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108D90" w14:textId="54F244D3" w:rsidR="00A9204E" w:rsidRDefault="00C05F88" w:rsidP="00C05F88">
      <w:pPr>
        <w:jc w:val="center"/>
      </w:pPr>
      <w:r>
        <w:rPr>
          <w:noProof/>
        </w:rPr>
        <w:drawing>
          <wp:inline distT="0" distB="0" distL="0" distR="0" wp14:anchorId="160A9E81" wp14:editId="70DC77F1">
            <wp:extent cx="2743200" cy="685800"/>
            <wp:effectExtent l="0" t="0" r="0" b="0"/>
            <wp:docPr id="1" name="Picture 1" descr="Logo, company nam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referRelativeResize="0"/>
                  </pic:nvPicPr>
                  <pic:blipFill>
                    <a:blip r:embed="rId11">
                      <a:extLst>
                        <a:ext uri="{28A0092B-C50C-407E-A947-70E740481C1C}">
                          <a14:useLocalDpi xmlns:a14="http://schemas.microsoft.com/office/drawing/2010/main" val="0"/>
                        </a:ext>
                      </a:extLst>
                    </a:blip>
                    <a:stretch>
                      <a:fillRect/>
                    </a:stretch>
                  </pic:blipFill>
                  <pic:spPr>
                    <a:xfrm>
                      <a:off x="0" y="0"/>
                      <a:ext cx="2743200" cy="685800"/>
                    </a:xfrm>
                    <a:prstGeom prst="rect">
                      <a:avLst/>
                    </a:prstGeom>
                  </pic:spPr>
                </pic:pic>
              </a:graphicData>
            </a:graphic>
          </wp:inline>
        </w:drawing>
      </w:r>
    </w:p>
    <w:p w14:paraId="6D4723CC" w14:textId="5D4CCC66" w:rsidR="00C05F88" w:rsidRDefault="008D2F0F" w:rsidP="00C05F88">
      <w:pPr>
        <w:jc w:val="center"/>
        <w:rPr>
          <w:color w:val="002060"/>
          <w:sz w:val="28"/>
          <w:szCs w:val="28"/>
        </w:rPr>
      </w:pPr>
      <w:r>
        <w:rPr>
          <w:b/>
          <w:bCs/>
          <w:color w:val="002060"/>
          <w:sz w:val="36"/>
          <w:szCs w:val="36"/>
        </w:rPr>
        <w:t>Course for New Affiliates</w:t>
      </w:r>
      <w:r w:rsidR="00C05F88">
        <w:rPr>
          <w:b/>
          <w:bCs/>
          <w:color w:val="002060"/>
          <w:sz w:val="36"/>
          <w:szCs w:val="36"/>
        </w:rPr>
        <w:t xml:space="preserve"> Registration Form</w:t>
      </w:r>
    </w:p>
    <w:p w14:paraId="2FCE4D7F" w14:textId="187FCEC4" w:rsidR="00C05F88" w:rsidRDefault="00C05F88" w:rsidP="00C05F88">
      <w:pPr>
        <w:jc w:val="center"/>
        <w:rPr>
          <w:color w:val="002060"/>
          <w:sz w:val="28"/>
          <w:szCs w:val="28"/>
        </w:rPr>
      </w:pPr>
    </w:p>
    <w:p w14:paraId="7A2BEF92" w14:textId="2A94F7D6" w:rsidR="00C05F88" w:rsidRDefault="00AD19FD" w:rsidP="00C05F88">
      <w:pPr>
        <w:jc w:val="center"/>
        <w:rPr>
          <w:sz w:val="28"/>
          <w:szCs w:val="28"/>
        </w:rPr>
      </w:pPr>
      <w:r>
        <w:rPr>
          <w:sz w:val="28"/>
          <w:szCs w:val="28"/>
        </w:rPr>
        <w:t xml:space="preserve">Complete this form in its entirety. All information must match your Pre-License registration form. Please leave social security number blank. A staff member will add this information during orientation. </w:t>
      </w:r>
    </w:p>
    <w:p w14:paraId="733AD564" w14:textId="1E10819E" w:rsidR="00C05F88" w:rsidRDefault="00C05F88" w:rsidP="00C05F88">
      <w:pPr>
        <w:jc w:val="center"/>
        <w:rPr>
          <w:sz w:val="28"/>
          <w:szCs w:val="28"/>
        </w:rPr>
      </w:pPr>
    </w:p>
    <w:p w14:paraId="7A49443D" w14:textId="67CBE10D" w:rsidR="00E606A3" w:rsidRDefault="00E606A3" w:rsidP="00C05F88">
      <w:pPr>
        <w:jc w:val="center"/>
        <w:rPr>
          <w:sz w:val="28"/>
          <w:szCs w:val="28"/>
        </w:rPr>
      </w:pPr>
    </w:p>
    <w:p w14:paraId="1385AA88" w14:textId="77777777" w:rsidR="00E606A3" w:rsidRDefault="00E606A3" w:rsidP="00C05F88">
      <w:pPr>
        <w:jc w:val="center"/>
        <w:rPr>
          <w:sz w:val="28"/>
          <w:szCs w:val="28"/>
        </w:rPr>
      </w:pPr>
    </w:p>
    <w:p w14:paraId="6B2C69EF" w14:textId="21E8D73C" w:rsidR="00C05F88" w:rsidRDefault="00C05F88" w:rsidP="00C05F88">
      <w:pPr>
        <w:rPr>
          <w:sz w:val="28"/>
          <w:szCs w:val="28"/>
        </w:rPr>
      </w:pPr>
    </w:p>
    <w:bookmarkStart w:id="0" w:name="_Hlk66827276"/>
    <w:p w14:paraId="7BDFD54B" w14:textId="45791C15" w:rsidR="008A66E7" w:rsidRDefault="00BC25F9" w:rsidP="00AD19FD">
      <w:pPr>
        <w:tabs>
          <w:tab w:val="center" w:pos="4680"/>
        </w:tabs>
        <w:rPr>
          <w:b/>
          <w:bCs/>
          <w:sz w:val="20"/>
          <w:szCs w:val="20"/>
        </w:rPr>
      </w:pPr>
      <w:sdt>
        <w:sdtPr>
          <w:rPr>
            <w:b/>
            <w:bCs/>
            <w:sz w:val="32"/>
            <w:szCs w:val="32"/>
          </w:rPr>
          <w:id w:val="293033772"/>
          <w:placeholder>
            <w:docPart w:val="DefaultPlaceholder_-1854013440"/>
          </w:placeholder>
          <w:showingPlcHdr/>
          <w:text/>
        </w:sdtPr>
        <w:sdtEndPr/>
        <w:sdtContent>
          <w:permStart w:id="1651601571" w:edGrp="everyone"/>
          <w:r w:rsidR="00DE74FB" w:rsidRPr="00DE74FB">
            <w:rPr>
              <w:rStyle w:val="PlaceholderText"/>
              <w:sz w:val="32"/>
              <w:szCs w:val="32"/>
            </w:rPr>
            <w:t>Click or tap here to enter text.</w:t>
          </w:r>
          <w:permEnd w:id="1651601571"/>
        </w:sdtContent>
      </w:sdt>
      <w:bookmarkEnd w:id="0"/>
      <w:r w:rsidR="00AD19FD">
        <w:rPr>
          <w:b/>
          <w:bCs/>
          <w:sz w:val="32"/>
          <w:szCs w:val="32"/>
        </w:rPr>
        <w:tab/>
      </w:r>
    </w:p>
    <w:p w14:paraId="4E5A2AE4" w14:textId="00D0E525" w:rsidR="00AD19FD" w:rsidRDefault="00AD19FD" w:rsidP="00AD19FD">
      <w:pPr>
        <w:tabs>
          <w:tab w:val="center" w:pos="4680"/>
        </w:tabs>
        <w:rPr>
          <w:b/>
          <w:bCs/>
          <w:sz w:val="20"/>
          <w:szCs w:val="20"/>
        </w:rPr>
      </w:pPr>
      <w:r>
        <w:rPr>
          <w:b/>
          <w:bCs/>
          <w:sz w:val="20"/>
          <w:szCs w:val="20"/>
        </w:rPr>
        <w:t>Date of class you are attending:</w:t>
      </w:r>
    </w:p>
    <w:p w14:paraId="68F3790E" w14:textId="5F780C44" w:rsidR="00AD19FD" w:rsidRDefault="00AD19FD" w:rsidP="00AD19FD">
      <w:pPr>
        <w:tabs>
          <w:tab w:val="center" w:pos="4680"/>
        </w:tabs>
        <w:rPr>
          <w:b/>
          <w:bCs/>
          <w:sz w:val="20"/>
          <w:szCs w:val="20"/>
        </w:rPr>
      </w:pPr>
    </w:p>
    <w:p w14:paraId="1B7B6D83" w14:textId="69250823" w:rsidR="00AD19FD" w:rsidRDefault="00AD19FD" w:rsidP="00AD19FD">
      <w:pPr>
        <w:tabs>
          <w:tab w:val="center" w:pos="4680"/>
        </w:tabs>
        <w:rPr>
          <w:b/>
          <w:bCs/>
          <w:sz w:val="20"/>
          <w:szCs w:val="20"/>
        </w:rPr>
      </w:pPr>
    </w:p>
    <w:p w14:paraId="4CB626D7" w14:textId="1B9FDEC0" w:rsidR="00AD19FD" w:rsidRDefault="00BC25F9" w:rsidP="00AD19FD">
      <w:pPr>
        <w:tabs>
          <w:tab w:val="center" w:pos="4680"/>
        </w:tabs>
        <w:rPr>
          <w:b/>
          <w:bCs/>
          <w:sz w:val="20"/>
          <w:szCs w:val="20"/>
        </w:rPr>
      </w:pPr>
      <w:sdt>
        <w:sdtPr>
          <w:rPr>
            <w:b/>
            <w:bCs/>
            <w:sz w:val="32"/>
            <w:szCs w:val="32"/>
          </w:rPr>
          <w:id w:val="1461377647"/>
          <w:placeholder>
            <w:docPart w:val="F2D38EAE6F9147629E4DBB213ABA7E19"/>
          </w:placeholder>
          <w:showingPlcHdr/>
          <w:text/>
        </w:sdtPr>
        <w:sdtEndPr/>
        <w:sdtContent>
          <w:permStart w:id="1578784769" w:edGrp="everyone"/>
          <w:r w:rsidR="00DE74FB" w:rsidRPr="00DE74FB">
            <w:rPr>
              <w:rStyle w:val="PlaceholderText"/>
              <w:sz w:val="32"/>
              <w:szCs w:val="32"/>
            </w:rPr>
            <w:t>Click or tap here to enter text.</w:t>
          </w:r>
          <w:permEnd w:id="1578784769"/>
        </w:sdtContent>
      </w:sdt>
      <w:r w:rsidR="00AD19FD">
        <w:rPr>
          <w:b/>
          <w:bCs/>
          <w:sz w:val="20"/>
          <w:szCs w:val="20"/>
        </w:rPr>
        <w:tab/>
      </w:r>
    </w:p>
    <w:p w14:paraId="50F342B7" w14:textId="2FF48CCF" w:rsidR="00AD19FD" w:rsidRDefault="00AD19FD" w:rsidP="00AD19FD">
      <w:pPr>
        <w:tabs>
          <w:tab w:val="center" w:pos="4680"/>
        </w:tabs>
        <w:rPr>
          <w:b/>
          <w:bCs/>
          <w:sz w:val="20"/>
          <w:szCs w:val="20"/>
        </w:rPr>
      </w:pPr>
      <w:r>
        <w:rPr>
          <w:b/>
          <w:bCs/>
          <w:sz w:val="20"/>
          <w:szCs w:val="20"/>
        </w:rPr>
        <w:t>First and Last Name (Information must match your driver’s license):</w:t>
      </w:r>
    </w:p>
    <w:p w14:paraId="53CAA04A" w14:textId="1F740E7A" w:rsidR="00AD19FD" w:rsidRDefault="00AD19FD" w:rsidP="00AD19FD">
      <w:pPr>
        <w:tabs>
          <w:tab w:val="center" w:pos="4680"/>
        </w:tabs>
        <w:rPr>
          <w:b/>
          <w:bCs/>
          <w:sz w:val="20"/>
          <w:szCs w:val="20"/>
        </w:rPr>
      </w:pPr>
    </w:p>
    <w:p w14:paraId="425C1EC2" w14:textId="6314DA68" w:rsidR="00AD19FD" w:rsidRDefault="00AD19FD" w:rsidP="00AD19FD">
      <w:pPr>
        <w:tabs>
          <w:tab w:val="center" w:pos="4680"/>
        </w:tabs>
        <w:rPr>
          <w:b/>
          <w:bCs/>
          <w:sz w:val="20"/>
          <w:szCs w:val="20"/>
        </w:rPr>
      </w:pPr>
    </w:p>
    <w:p w14:paraId="320BB122" w14:textId="0422F557" w:rsidR="00AD19FD" w:rsidRDefault="00BC25F9" w:rsidP="00AD19FD">
      <w:pPr>
        <w:tabs>
          <w:tab w:val="center" w:pos="4680"/>
        </w:tabs>
        <w:rPr>
          <w:b/>
          <w:bCs/>
          <w:sz w:val="20"/>
          <w:szCs w:val="20"/>
        </w:rPr>
      </w:pPr>
      <w:sdt>
        <w:sdtPr>
          <w:rPr>
            <w:b/>
            <w:bCs/>
            <w:sz w:val="32"/>
            <w:szCs w:val="32"/>
          </w:rPr>
          <w:id w:val="-497347214"/>
          <w:placeholder>
            <w:docPart w:val="02A242AD94FE4B76A0C46C9A99A1A476"/>
          </w:placeholder>
          <w:showingPlcHdr/>
          <w:text/>
        </w:sdtPr>
        <w:sdtEndPr/>
        <w:sdtContent>
          <w:permStart w:id="1945853100" w:edGrp="everyone"/>
          <w:r w:rsidR="00DE74FB" w:rsidRPr="00DE74FB">
            <w:rPr>
              <w:rStyle w:val="PlaceholderText"/>
              <w:sz w:val="32"/>
              <w:szCs w:val="32"/>
            </w:rPr>
            <w:t>Click or tap here to enter text.</w:t>
          </w:r>
          <w:permEnd w:id="1945853100"/>
        </w:sdtContent>
      </w:sdt>
      <w:r w:rsidR="00AD19FD">
        <w:rPr>
          <w:b/>
          <w:bCs/>
          <w:sz w:val="20"/>
          <w:szCs w:val="20"/>
        </w:rPr>
        <w:tab/>
      </w:r>
    </w:p>
    <w:p w14:paraId="1851E555" w14:textId="1B26D459" w:rsidR="00AD19FD" w:rsidRDefault="00AD19FD" w:rsidP="00AD19FD">
      <w:pPr>
        <w:tabs>
          <w:tab w:val="center" w:pos="4680"/>
        </w:tabs>
        <w:rPr>
          <w:b/>
          <w:bCs/>
          <w:sz w:val="20"/>
          <w:szCs w:val="20"/>
        </w:rPr>
      </w:pPr>
      <w:r>
        <w:rPr>
          <w:b/>
          <w:bCs/>
          <w:sz w:val="20"/>
          <w:szCs w:val="20"/>
        </w:rPr>
        <w:t>Address (Including apartment, suite, or lot number):</w:t>
      </w:r>
    </w:p>
    <w:p w14:paraId="3BAD2AA8" w14:textId="7D4A3E14" w:rsidR="00AD19FD" w:rsidRDefault="00AD19FD" w:rsidP="00AD19FD">
      <w:pPr>
        <w:tabs>
          <w:tab w:val="center" w:pos="4680"/>
        </w:tabs>
        <w:rPr>
          <w:b/>
          <w:bCs/>
          <w:sz w:val="20"/>
          <w:szCs w:val="20"/>
        </w:rPr>
      </w:pPr>
    </w:p>
    <w:p w14:paraId="243C774F" w14:textId="3EB9D6DC" w:rsidR="00AD19FD" w:rsidRDefault="00AD19FD" w:rsidP="00AD19FD">
      <w:pPr>
        <w:tabs>
          <w:tab w:val="center" w:pos="4680"/>
        </w:tabs>
        <w:rPr>
          <w:b/>
          <w:bCs/>
          <w:sz w:val="20"/>
          <w:szCs w:val="20"/>
        </w:rPr>
      </w:pPr>
    </w:p>
    <w:p w14:paraId="7A74827F" w14:textId="2B6EAA75" w:rsidR="00AD19FD" w:rsidRDefault="00BC25F9" w:rsidP="00AD19FD">
      <w:pPr>
        <w:tabs>
          <w:tab w:val="left" w:pos="3720"/>
        </w:tabs>
        <w:rPr>
          <w:b/>
          <w:bCs/>
          <w:sz w:val="20"/>
          <w:szCs w:val="20"/>
        </w:rPr>
      </w:pPr>
      <w:sdt>
        <w:sdtPr>
          <w:rPr>
            <w:b/>
            <w:bCs/>
            <w:sz w:val="32"/>
            <w:szCs w:val="32"/>
          </w:rPr>
          <w:id w:val="1734425074"/>
          <w:placeholder>
            <w:docPart w:val="196DA523F7074837A50142ED7E51E451"/>
          </w:placeholder>
          <w:showingPlcHdr/>
          <w:text/>
        </w:sdtPr>
        <w:sdtEndPr/>
        <w:sdtContent>
          <w:permStart w:id="714554072" w:edGrp="everyone"/>
          <w:r w:rsidR="00DE74FB" w:rsidRPr="00DE74FB">
            <w:rPr>
              <w:rStyle w:val="PlaceholderText"/>
              <w:sz w:val="32"/>
              <w:szCs w:val="32"/>
            </w:rPr>
            <w:t>Click or tap here to enter text.</w:t>
          </w:r>
          <w:permEnd w:id="714554072"/>
        </w:sdtContent>
      </w:sdt>
      <w:r w:rsidR="00AD19FD">
        <w:rPr>
          <w:b/>
          <w:bCs/>
          <w:sz w:val="20"/>
          <w:szCs w:val="20"/>
        </w:rPr>
        <w:tab/>
      </w:r>
    </w:p>
    <w:p w14:paraId="61D77EC8" w14:textId="25F29C2F" w:rsidR="00AD19FD" w:rsidRDefault="00AD19FD" w:rsidP="00AD19FD">
      <w:pPr>
        <w:tabs>
          <w:tab w:val="left" w:pos="3720"/>
        </w:tabs>
        <w:rPr>
          <w:b/>
          <w:bCs/>
          <w:sz w:val="20"/>
          <w:szCs w:val="20"/>
        </w:rPr>
      </w:pPr>
      <w:r>
        <w:rPr>
          <w:b/>
          <w:bCs/>
          <w:sz w:val="20"/>
          <w:szCs w:val="20"/>
        </w:rPr>
        <w:t>City, State and Zip Code:</w:t>
      </w:r>
    </w:p>
    <w:p w14:paraId="675E8359" w14:textId="2FE1EA17" w:rsidR="00AD19FD" w:rsidRDefault="00AD19FD" w:rsidP="00AD19FD">
      <w:pPr>
        <w:tabs>
          <w:tab w:val="left" w:pos="3720"/>
        </w:tabs>
        <w:rPr>
          <w:b/>
          <w:bCs/>
          <w:sz w:val="20"/>
          <w:szCs w:val="20"/>
        </w:rPr>
      </w:pPr>
    </w:p>
    <w:p w14:paraId="08DE3865" w14:textId="50262B78" w:rsidR="00AD19FD" w:rsidRDefault="00AD19FD" w:rsidP="00AD19FD">
      <w:pPr>
        <w:tabs>
          <w:tab w:val="left" w:pos="3720"/>
        </w:tabs>
        <w:rPr>
          <w:b/>
          <w:bCs/>
          <w:sz w:val="20"/>
          <w:szCs w:val="20"/>
        </w:rPr>
      </w:pPr>
    </w:p>
    <w:p w14:paraId="635E7DF2" w14:textId="311289CF" w:rsidR="00AD19FD" w:rsidRDefault="00BC25F9" w:rsidP="00AD19FD">
      <w:pPr>
        <w:tabs>
          <w:tab w:val="left" w:pos="3720"/>
          <w:tab w:val="center" w:pos="4680"/>
        </w:tabs>
        <w:rPr>
          <w:b/>
          <w:bCs/>
          <w:sz w:val="20"/>
          <w:szCs w:val="20"/>
        </w:rPr>
      </w:pPr>
      <w:sdt>
        <w:sdtPr>
          <w:rPr>
            <w:b/>
            <w:bCs/>
            <w:sz w:val="32"/>
            <w:szCs w:val="32"/>
          </w:rPr>
          <w:id w:val="1732498465"/>
          <w:placeholder>
            <w:docPart w:val="F256149EC31F4D65B4A7702780DDB62D"/>
          </w:placeholder>
          <w:showingPlcHdr/>
          <w:text/>
        </w:sdtPr>
        <w:sdtEndPr/>
        <w:sdtContent>
          <w:permStart w:id="1317936051" w:edGrp="everyone"/>
          <w:r w:rsidR="00DE74FB" w:rsidRPr="00DE74FB">
            <w:rPr>
              <w:rStyle w:val="PlaceholderText"/>
              <w:sz w:val="32"/>
              <w:szCs w:val="32"/>
            </w:rPr>
            <w:t>Click or tap here to enter text.</w:t>
          </w:r>
          <w:permEnd w:id="1317936051"/>
        </w:sdtContent>
      </w:sdt>
      <w:r w:rsidR="00AD19FD">
        <w:rPr>
          <w:b/>
          <w:bCs/>
          <w:sz w:val="20"/>
          <w:szCs w:val="20"/>
        </w:rPr>
        <w:tab/>
      </w:r>
    </w:p>
    <w:p w14:paraId="234C824C" w14:textId="56C5C3F5" w:rsidR="00AD19FD" w:rsidRDefault="00E606A3" w:rsidP="00AD19FD">
      <w:pPr>
        <w:tabs>
          <w:tab w:val="left" w:pos="3720"/>
          <w:tab w:val="center" w:pos="4680"/>
        </w:tabs>
        <w:rPr>
          <w:b/>
          <w:bCs/>
          <w:sz w:val="20"/>
          <w:szCs w:val="20"/>
        </w:rPr>
      </w:pPr>
      <w:r>
        <w:rPr>
          <w:b/>
          <w:bCs/>
          <w:sz w:val="20"/>
          <w:szCs w:val="20"/>
        </w:rPr>
        <w:t>Social Security Number:</w:t>
      </w:r>
    </w:p>
    <w:p w14:paraId="7BFB6E0F" w14:textId="77BA3067" w:rsidR="00E606A3" w:rsidRDefault="00E606A3" w:rsidP="00AD19FD">
      <w:pPr>
        <w:tabs>
          <w:tab w:val="left" w:pos="3720"/>
          <w:tab w:val="center" w:pos="4680"/>
        </w:tabs>
        <w:rPr>
          <w:b/>
          <w:bCs/>
          <w:sz w:val="20"/>
          <w:szCs w:val="20"/>
        </w:rPr>
      </w:pPr>
    </w:p>
    <w:p w14:paraId="3CDFE278" w14:textId="73FFE397" w:rsidR="00E606A3" w:rsidRDefault="00E606A3" w:rsidP="00AD19FD">
      <w:pPr>
        <w:tabs>
          <w:tab w:val="left" w:pos="3720"/>
          <w:tab w:val="center" w:pos="4680"/>
        </w:tabs>
        <w:rPr>
          <w:b/>
          <w:bCs/>
          <w:sz w:val="20"/>
          <w:szCs w:val="20"/>
        </w:rPr>
      </w:pPr>
    </w:p>
    <w:p w14:paraId="3ACB1B6E" w14:textId="7D971FE3" w:rsidR="00E606A3" w:rsidRDefault="00BC25F9" w:rsidP="00E606A3">
      <w:pPr>
        <w:tabs>
          <w:tab w:val="left" w:pos="3720"/>
          <w:tab w:val="center" w:pos="4680"/>
        </w:tabs>
        <w:rPr>
          <w:b/>
          <w:bCs/>
          <w:sz w:val="20"/>
          <w:szCs w:val="20"/>
        </w:rPr>
      </w:pPr>
      <w:sdt>
        <w:sdtPr>
          <w:rPr>
            <w:b/>
            <w:bCs/>
            <w:sz w:val="32"/>
            <w:szCs w:val="32"/>
          </w:rPr>
          <w:id w:val="1842119157"/>
          <w:placeholder>
            <w:docPart w:val="808285F859654381999480AC9D6E71F2"/>
          </w:placeholder>
          <w:showingPlcHdr/>
          <w:text/>
        </w:sdtPr>
        <w:sdtEndPr/>
        <w:sdtContent>
          <w:permStart w:id="1508991064" w:edGrp="everyone"/>
          <w:r w:rsidR="00DE74FB" w:rsidRPr="00DE74FB">
            <w:rPr>
              <w:rStyle w:val="PlaceholderText"/>
              <w:sz w:val="32"/>
              <w:szCs w:val="32"/>
            </w:rPr>
            <w:t>Click or tap here to enter text.</w:t>
          </w:r>
          <w:permEnd w:id="1508991064"/>
        </w:sdtContent>
      </w:sdt>
      <w:r w:rsidR="00E606A3">
        <w:rPr>
          <w:b/>
          <w:bCs/>
          <w:sz w:val="20"/>
          <w:szCs w:val="20"/>
        </w:rPr>
        <w:tab/>
      </w:r>
    </w:p>
    <w:p w14:paraId="060ADC83" w14:textId="507B921C" w:rsidR="00E606A3" w:rsidRDefault="00E606A3" w:rsidP="00E606A3">
      <w:pPr>
        <w:tabs>
          <w:tab w:val="left" w:pos="3720"/>
          <w:tab w:val="center" w:pos="4680"/>
        </w:tabs>
        <w:rPr>
          <w:b/>
          <w:bCs/>
          <w:sz w:val="20"/>
          <w:szCs w:val="20"/>
        </w:rPr>
      </w:pPr>
      <w:r>
        <w:rPr>
          <w:b/>
          <w:bCs/>
          <w:sz w:val="20"/>
          <w:szCs w:val="20"/>
        </w:rPr>
        <w:t>Telephone Number</w:t>
      </w:r>
    </w:p>
    <w:p w14:paraId="2FA117F6" w14:textId="5220FF66" w:rsidR="00E606A3" w:rsidRDefault="00E606A3" w:rsidP="00E606A3">
      <w:pPr>
        <w:tabs>
          <w:tab w:val="left" w:pos="3720"/>
          <w:tab w:val="center" w:pos="4680"/>
        </w:tabs>
        <w:rPr>
          <w:b/>
          <w:bCs/>
          <w:sz w:val="20"/>
          <w:szCs w:val="20"/>
        </w:rPr>
      </w:pPr>
    </w:p>
    <w:p w14:paraId="56F2CD63" w14:textId="3BBE26EE" w:rsidR="00E606A3" w:rsidRDefault="00E606A3" w:rsidP="00E606A3">
      <w:pPr>
        <w:tabs>
          <w:tab w:val="left" w:pos="3720"/>
          <w:tab w:val="center" w:pos="4680"/>
        </w:tabs>
        <w:rPr>
          <w:b/>
          <w:bCs/>
          <w:sz w:val="20"/>
          <w:szCs w:val="20"/>
        </w:rPr>
      </w:pPr>
    </w:p>
    <w:p w14:paraId="08E85BBF" w14:textId="13387346" w:rsidR="00E606A3" w:rsidRDefault="00BC25F9" w:rsidP="00E606A3">
      <w:pPr>
        <w:tabs>
          <w:tab w:val="left" w:pos="3720"/>
          <w:tab w:val="center" w:pos="4680"/>
        </w:tabs>
        <w:rPr>
          <w:b/>
          <w:bCs/>
          <w:sz w:val="20"/>
          <w:szCs w:val="20"/>
        </w:rPr>
      </w:pPr>
      <w:sdt>
        <w:sdtPr>
          <w:rPr>
            <w:b/>
            <w:bCs/>
            <w:sz w:val="32"/>
            <w:szCs w:val="32"/>
          </w:rPr>
          <w:id w:val="247241362"/>
          <w:placeholder>
            <w:docPart w:val="3FCFD14DD22F4183AE826A22567D9A3E"/>
          </w:placeholder>
          <w:showingPlcHdr/>
          <w:text/>
        </w:sdtPr>
        <w:sdtEndPr/>
        <w:sdtContent>
          <w:permStart w:id="1557737350" w:edGrp="everyone"/>
          <w:r w:rsidR="00DE74FB" w:rsidRPr="00DE74FB">
            <w:rPr>
              <w:rStyle w:val="PlaceholderText"/>
              <w:sz w:val="32"/>
              <w:szCs w:val="32"/>
            </w:rPr>
            <w:t>Click or tap here to enter text.</w:t>
          </w:r>
          <w:permEnd w:id="1557737350"/>
        </w:sdtContent>
      </w:sdt>
      <w:r w:rsidR="00E606A3">
        <w:rPr>
          <w:b/>
          <w:bCs/>
          <w:sz w:val="20"/>
          <w:szCs w:val="20"/>
        </w:rPr>
        <w:tab/>
      </w:r>
    </w:p>
    <w:p w14:paraId="0DE25C2C" w14:textId="58233562" w:rsidR="00E606A3" w:rsidRDefault="00E606A3" w:rsidP="00E606A3">
      <w:pPr>
        <w:tabs>
          <w:tab w:val="left" w:pos="3720"/>
          <w:tab w:val="center" w:pos="4680"/>
        </w:tabs>
        <w:rPr>
          <w:b/>
          <w:bCs/>
          <w:sz w:val="20"/>
          <w:szCs w:val="20"/>
        </w:rPr>
      </w:pPr>
      <w:r>
        <w:rPr>
          <w:b/>
          <w:bCs/>
          <w:sz w:val="20"/>
          <w:szCs w:val="20"/>
        </w:rPr>
        <w:t>Email Address:</w:t>
      </w:r>
    </w:p>
    <w:p w14:paraId="59C3DBE6" w14:textId="49D7E497" w:rsidR="00E606A3" w:rsidRDefault="00E606A3" w:rsidP="00E606A3">
      <w:pPr>
        <w:tabs>
          <w:tab w:val="left" w:pos="3720"/>
          <w:tab w:val="center" w:pos="4680"/>
        </w:tabs>
        <w:rPr>
          <w:b/>
          <w:bCs/>
          <w:sz w:val="20"/>
          <w:szCs w:val="20"/>
        </w:rPr>
      </w:pPr>
    </w:p>
    <w:p w14:paraId="7A694D1E" w14:textId="34C0770E" w:rsidR="00E606A3" w:rsidRDefault="00E606A3" w:rsidP="00E606A3">
      <w:pPr>
        <w:tabs>
          <w:tab w:val="left" w:pos="3720"/>
          <w:tab w:val="center" w:pos="4680"/>
        </w:tabs>
        <w:rPr>
          <w:b/>
          <w:bCs/>
          <w:sz w:val="20"/>
          <w:szCs w:val="20"/>
        </w:rPr>
      </w:pPr>
    </w:p>
    <w:p w14:paraId="56A41100" w14:textId="6F2D20B0" w:rsidR="00E606A3" w:rsidRDefault="00E606A3" w:rsidP="00E606A3">
      <w:pPr>
        <w:tabs>
          <w:tab w:val="left" w:pos="3720"/>
          <w:tab w:val="center" w:pos="4680"/>
        </w:tabs>
        <w:rPr>
          <w:b/>
          <w:bCs/>
          <w:sz w:val="20"/>
          <w:szCs w:val="20"/>
        </w:rPr>
      </w:pPr>
    </w:p>
    <w:p w14:paraId="314BEB29" w14:textId="48895B09" w:rsidR="00E606A3" w:rsidRDefault="00E606A3" w:rsidP="00E606A3">
      <w:pPr>
        <w:tabs>
          <w:tab w:val="left" w:pos="3720"/>
          <w:tab w:val="center" w:pos="4680"/>
        </w:tabs>
        <w:rPr>
          <w:b/>
          <w:bCs/>
          <w:sz w:val="20"/>
          <w:szCs w:val="20"/>
        </w:rPr>
      </w:pPr>
    </w:p>
    <w:p w14:paraId="58764BA0" w14:textId="4D400D6B" w:rsidR="00E606A3" w:rsidRDefault="00E606A3" w:rsidP="00E606A3">
      <w:pPr>
        <w:tabs>
          <w:tab w:val="left" w:pos="3720"/>
          <w:tab w:val="center" w:pos="4680"/>
        </w:tabs>
        <w:rPr>
          <w:b/>
          <w:bCs/>
          <w:sz w:val="20"/>
          <w:szCs w:val="20"/>
        </w:rPr>
      </w:pPr>
    </w:p>
    <w:p w14:paraId="0E0FC592" w14:textId="09EBF216" w:rsidR="008A66E7" w:rsidRDefault="008A66E7" w:rsidP="008A66E7">
      <w:pPr>
        <w:jc w:val="center"/>
        <w:rPr>
          <w:b/>
          <w:bCs/>
          <w:sz w:val="22"/>
        </w:rPr>
      </w:pPr>
    </w:p>
    <w:p w14:paraId="3BB2DED4" w14:textId="77777777" w:rsidR="00E606A3" w:rsidRDefault="00E606A3" w:rsidP="008A66E7">
      <w:pPr>
        <w:jc w:val="center"/>
        <w:rPr>
          <w:b/>
          <w:bCs/>
          <w:sz w:val="22"/>
        </w:rPr>
      </w:pPr>
    </w:p>
    <w:p w14:paraId="1FC7BCF2" w14:textId="6FC106D4" w:rsidR="008A66E7" w:rsidRDefault="008A66E7" w:rsidP="008A66E7">
      <w:pPr>
        <w:jc w:val="center"/>
        <w:rPr>
          <w:sz w:val="22"/>
        </w:rPr>
      </w:pPr>
      <w:r>
        <w:rPr>
          <w:b/>
          <w:bCs/>
          <w:sz w:val="22"/>
          <w:u w:val="single"/>
        </w:rPr>
        <w:t>ADMINSISTRATION USE ONLY</w:t>
      </w:r>
    </w:p>
    <w:p w14:paraId="5B2FE102" w14:textId="56D7FC71" w:rsidR="008A66E7" w:rsidRDefault="008A66E7" w:rsidP="008A66E7">
      <w:pPr>
        <w:jc w:val="center"/>
        <w:rPr>
          <w:sz w:val="22"/>
        </w:rPr>
      </w:pPr>
    </w:p>
    <w:p w14:paraId="36FC586A" w14:textId="57EF861B" w:rsidR="008A66E7" w:rsidRDefault="008A66E7" w:rsidP="008A66E7">
      <w:pPr>
        <w:jc w:val="center"/>
        <w:rPr>
          <w:sz w:val="22"/>
        </w:rPr>
      </w:pPr>
      <w:r>
        <w:rPr>
          <w:sz w:val="22"/>
        </w:rPr>
        <w:t>School Code: 1056</w:t>
      </w:r>
      <w:r>
        <w:rPr>
          <w:sz w:val="22"/>
        </w:rPr>
        <w:tab/>
        <w:t xml:space="preserve">Course Code: </w:t>
      </w:r>
      <w:r w:rsidR="00E606A3">
        <w:rPr>
          <w:sz w:val="22"/>
        </w:rPr>
        <w:t>2286</w:t>
      </w:r>
      <w:r>
        <w:rPr>
          <w:sz w:val="22"/>
        </w:rPr>
        <w:tab/>
        <w:t xml:space="preserve">Hours Completed: </w:t>
      </w:r>
      <w:r w:rsidR="00E606A3">
        <w:rPr>
          <w:sz w:val="22"/>
        </w:rPr>
        <w:t>30</w:t>
      </w:r>
      <w:r>
        <w:rPr>
          <w:sz w:val="22"/>
        </w:rPr>
        <w:tab/>
        <w:t xml:space="preserve">Date Completed: </w:t>
      </w:r>
    </w:p>
    <w:p w14:paraId="237DA96A" w14:textId="60D106EF" w:rsidR="008A66E7" w:rsidRDefault="008A66E7" w:rsidP="008A66E7">
      <w:pPr>
        <w:jc w:val="center"/>
        <w:rPr>
          <w:sz w:val="22"/>
        </w:rPr>
      </w:pPr>
    </w:p>
    <w:p w14:paraId="4E03F85B" w14:textId="095BACBA" w:rsidR="00E606A3" w:rsidRDefault="00E606A3" w:rsidP="008A66E7">
      <w:pPr>
        <w:jc w:val="center"/>
        <w:rPr>
          <w:sz w:val="22"/>
        </w:rPr>
      </w:pPr>
    </w:p>
    <w:p w14:paraId="1CFE241A" w14:textId="77777777" w:rsidR="00E606A3" w:rsidRDefault="00E606A3" w:rsidP="008A66E7">
      <w:pPr>
        <w:jc w:val="center"/>
        <w:rPr>
          <w:sz w:val="22"/>
        </w:rPr>
      </w:pPr>
    </w:p>
    <w:p w14:paraId="3AE219A7" w14:textId="77777777" w:rsidR="00467056" w:rsidRPr="00467056" w:rsidRDefault="00467056" w:rsidP="00467056">
      <w:pPr>
        <w:widowControl w:val="0"/>
        <w:autoSpaceDE w:val="0"/>
        <w:autoSpaceDN w:val="0"/>
        <w:ind w:left="2157"/>
        <w:rPr>
          <w:rFonts w:eastAsia="Arial" w:hAnsi="Arial" w:cs="Arial"/>
          <w:sz w:val="20"/>
          <w:szCs w:val="17"/>
        </w:rPr>
      </w:pPr>
      <w:r w:rsidRPr="00467056">
        <w:rPr>
          <w:rFonts w:eastAsia="Arial" w:hAnsi="Arial" w:cs="Arial"/>
          <w:noProof/>
          <w:sz w:val="20"/>
          <w:szCs w:val="17"/>
        </w:rPr>
        <w:lastRenderedPageBreak/>
        <w:drawing>
          <wp:inline distT="0" distB="0" distL="0" distR="0" wp14:anchorId="7D828D63" wp14:editId="1476F864">
            <wp:extent cx="3383089" cy="630745"/>
            <wp:effectExtent l="0" t="0" r="0" b="0"/>
            <wp:docPr id="2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2" cstate="print"/>
                    <a:stretch>
                      <a:fillRect/>
                    </a:stretch>
                  </pic:blipFill>
                  <pic:spPr>
                    <a:xfrm>
                      <a:off x="0" y="0"/>
                      <a:ext cx="3383089" cy="630745"/>
                    </a:xfrm>
                    <a:prstGeom prst="rect">
                      <a:avLst/>
                    </a:prstGeom>
                  </pic:spPr>
                </pic:pic>
              </a:graphicData>
            </a:graphic>
          </wp:inline>
        </w:drawing>
      </w:r>
    </w:p>
    <w:p w14:paraId="0EFEF909" w14:textId="77777777" w:rsidR="00467056" w:rsidRPr="00467056" w:rsidRDefault="00467056" w:rsidP="00467056">
      <w:pPr>
        <w:widowControl w:val="0"/>
        <w:autoSpaceDE w:val="0"/>
        <w:autoSpaceDN w:val="0"/>
        <w:spacing w:before="25"/>
        <w:ind w:left="1273" w:right="1294"/>
        <w:jc w:val="center"/>
        <w:rPr>
          <w:rFonts w:eastAsia="Arial" w:hAnsi="Arial" w:cs="Arial"/>
          <w:b/>
          <w:sz w:val="32"/>
        </w:rPr>
      </w:pPr>
      <w:bookmarkStart w:id="1" w:name="New_Tuition_Policy"/>
      <w:bookmarkEnd w:id="1"/>
      <w:r w:rsidRPr="00467056">
        <w:rPr>
          <w:rFonts w:eastAsia="Arial" w:hAnsi="Arial" w:cs="Arial"/>
          <w:b/>
          <w:sz w:val="32"/>
        </w:rPr>
        <w:t>Class Enrollment &amp; Tuition Policy</w:t>
      </w:r>
    </w:p>
    <w:p w14:paraId="66A47ED2" w14:textId="77777777" w:rsidR="00467056" w:rsidRPr="00467056" w:rsidRDefault="00467056" w:rsidP="00467056">
      <w:pPr>
        <w:widowControl w:val="0"/>
        <w:autoSpaceDE w:val="0"/>
        <w:autoSpaceDN w:val="0"/>
        <w:spacing w:before="1"/>
        <w:rPr>
          <w:rFonts w:eastAsia="Arial" w:hAnsi="Arial" w:cs="Arial"/>
          <w:b/>
          <w:sz w:val="32"/>
          <w:szCs w:val="17"/>
        </w:rPr>
      </w:pPr>
    </w:p>
    <w:p w14:paraId="4FA2331A" w14:textId="77777777" w:rsidR="00467056" w:rsidRPr="00467056" w:rsidRDefault="00467056" w:rsidP="00467056">
      <w:pPr>
        <w:widowControl w:val="0"/>
        <w:autoSpaceDE w:val="0"/>
        <w:autoSpaceDN w:val="0"/>
        <w:spacing w:before="1"/>
        <w:ind w:left="100" w:right="214"/>
        <w:rPr>
          <w:rFonts w:eastAsia="Arial" w:hAnsi="Arial" w:cs="Arial"/>
          <w:b/>
          <w:i/>
          <w:sz w:val="26"/>
        </w:rPr>
      </w:pPr>
      <w:r w:rsidRPr="00467056">
        <w:rPr>
          <w:rFonts w:eastAsia="Arial" w:hAnsi="Arial" w:cs="Arial"/>
          <w:sz w:val="26"/>
        </w:rPr>
        <w:t xml:space="preserve">Upon your enrollment in this course, you have made a commitment to participate and because of that, we have incurred preparatory cost of classrooms, facilities, equipment, supplies, textbooks, and instructor cost. Therefore, it is the policy of this school, that once textbooks have been issued and the instructor begins the class; </w:t>
      </w:r>
      <w:r w:rsidRPr="00467056">
        <w:rPr>
          <w:rFonts w:eastAsia="Arial" w:hAnsi="Arial" w:cs="Arial"/>
          <w:b/>
          <w:i/>
          <w:sz w:val="26"/>
        </w:rPr>
        <w:t>there will be no refund of tuition or pre-paid deposits.</w:t>
      </w:r>
    </w:p>
    <w:p w14:paraId="1C8F4D1B" w14:textId="77777777" w:rsidR="00467056" w:rsidRPr="00467056" w:rsidRDefault="00467056" w:rsidP="00467056">
      <w:pPr>
        <w:widowControl w:val="0"/>
        <w:autoSpaceDE w:val="0"/>
        <w:autoSpaceDN w:val="0"/>
        <w:spacing w:before="1"/>
        <w:rPr>
          <w:rFonts w:eastAsia="Arial" w:hAnsi="Arial" w:cs="Arial"/>
          <w:b/>
          <w:i/>
          <w:sz w:val="26"/>
          <w:szCs w:val="17"/>
        </w:rPr>
      </w:pPr>
    </w:p>
    <w:p w14:paraId="408DC46C" w14:textId="77777777" w:rsidR="00467056" w:rsidRPr="00467056" w:rsidRDefault="00467056" w:rsidP="00467056">
      <w:pPr>
        <w:widowControl w:val="0"/>
        <w:autoSpaceDE w:val="0"/>
        <w:autoSpaceDN w:val="0"/>
        <w:ind w:left="100" w:right="207"/>
        <w:jc w:val="both"/>
        <w:rPr>
          <w:rFonts w:eastAsia="Arial" w:hAnsi="Arial" w:cs="Arial"/>
          <w:b/>
          <w:i/>
          <w:sz w:val="26"/>
        </w:rPr>
      </w:pPr>
      <w:r w:rsidRPr="00467056">
        <w:rPr>
          <w:rFonts w:eastAsia="Arial" w:hAnsi="Arial" w:cs="Arial"/>
          <w:sz w:val="26"/>
        </w:rPr>
        <w:t xml:space="preserve">If you should have an emergency, or a conflict arises, and you are unable to complete the course as specified, you may repeat the course (all or part) that then qualifies you for the state testing requirement at no additional charge. Your tuition fee will be good for </w:t>
      </w:r>
      <w:r w:rsidRPr="00467056">
        <w:rPr>
          <w:rFonts w:eastAsia="Arial" w:hAnsi="Arial" w:cs="Arial"/>
          <w:b/>
          <w:i/>
          <w:sz w:val="26"/>
        </w:rPr>
        <w:t>three-months from the date of your registration.</w:t>
      </w:r>
    </w:p>
    <w:p w14:paraId="19B5453E" w14:textId="77777777" w:rsidR="00467056" w:rsidRPr="00467056" w:rsidRDefault="00467056" w:rsidP="00467056">
      <w:pPr>
        <w:widowControl w:val="0"/>
        <w:autoSpaceDE w:val="0"/>
        <w:autoSpaceDN w:val="0"/>
        <w:spacing w:before="2"/>
        <w:rPr>
          <w:rFonts w:eastAsia="Arial" w:hAnsi="Arial" w:cs="Arial"/>
          <w:b/>
          <w:i/>
          <w:sz w:val="26"/>
          <w:szCs w:val="17"/>
        </w:rPr>
      </w:pPr>
    </w:p>
    <w:p w14:paraId="5A2E257A" w14:textId="77777777" w:rsidR="00467056" w:rsidRPr="00467056" w:rsidRDefault="00467056" w:rsidP="00467056">
      <w:pPr>
        <w:widowControl w:val="0"/>
        <w:autoSpaceDE w:val="0"/>
        <w:autoSpaceDN w:val="0"/>
        <w:ind w:left="100" w:right="214"/>
        <w:rPr>
          <w:rFonts w:eastAsia="Arial" w:hAnsi="Arial" w:cs="Arial"/>
          <w:b/>
          <w:i/>
          <w:sz w:val="26"/>
        </w:rPr>
      </w:pPr>
      <w:r w:rsidRPr="00467056">
        <w:rPr>
          <w:rFonts w:eastAsia="Arial" w:hAnsi="Arial" w:cs="Arial"/>
          <w:sz w:val="26"/>
        </w:rPr>
        <w:t xml:space="preserve">Tennessee Real Estate &amp; Comprehensive Sales School strictly conforms to the Real Estate Commissions rule 1260-5-.06 (Relationship with a Broker) The rule states that no broker or brokerage firm shall use or cause to be used any facility in which a course in real estate designed to satisfy educational requirements established in T.C.A. 62-13-203 What does this mean. Absolutely no discussing, inducing, or promoting any affiliation with a broker or brokerage firm. Real Estate logos are strictly prohibited in the facility and will be confiscated by the instructors. </w:t>
      </w:r>
      <w:r w:rsidRPr="00467056">
        <w:rPr>
          <w:rFonts w:eastAsia="Arial" w:hAnsi="Arial" w:cs="Arial"/>
          <w:b/>
          <w:i/>
          <w:sz w:val="26"/>
        </w:rPr>
        <w:t>Consequences for violating this rule could result in your dismissal and loss of tuition.</w:t>
      </w:r>
    </w:p>
    <w:p w14:paraId="37609DE0" w14:textId="77777777" w:rsidR="00467056" w:rsidRPr="00467056" w:rsidRDefault="00467056" w:rsidP="00467056">
      <w:pPr>
        <w:widowControl w:val="0"/>
        <w:autoSpaceDE w:val="0"/>
        <w:autoSpaceDN w:val="0"/>
        <w:rPr>
          <w:rFonts w:eastAsia="Arial" w:hAnsi="Arial" w:cs="Arial"/>
          <w:b/>
          <w:i/>
          <w:sz w:val="26"/>
          <w:szCs w:val="17"/>
        </w:rPr>
      </w:pPr>
    </w:p>
    <w:p w14:paraId="10956B13" w14:textId="77777777" w:rsidR="00467056" w:rsidRPr="00467056" w:rsidRDefault="00467056" w:rsidP="00467056">
      <w:pPr>
        <w:widowControl w:val="0"/>
        <w:autoSpaceDE w:val="0"/>
        <w:autoSpaceDN w:val="0"/>
        <w:ind w:left="134" w:right="117"/>
        <w:jc w:val="both"/>
        <w:rPr>
          <w:rFonts w:eastAsia="Arial" w:hAnsi="Arial" w:cs="Arial"/>
          <w:sz w:val="26"/>
        </w:rPr>
      </w:pPr>
      <w:r w:rsidRPr="00467056">
        <w:rPr>
          <w:rFonts w:eastAsia="Arial" w:hAnsi="Arial" w:cs="Arial"/>
          <w:sz w:val="26"/>
        </w:rPr>
        <w:t>I</w:t>
      </w:r>
      <w:r w:rsidRPr="00467056">
        <w:rPr>
          <w:rFonts w:eastAsia="Arial" w:hAnsi="Arial" w:cs="Arial"/>
          <w:spacing w:val="-13"/>
          <w:sz w:val="26"/>
        </w:rPr>
        <w:t xml:space="preserve"> </w:t>
      </w:r>
      <w:r w:rsidRPr="00467056">
        <w:rPr>
          <w:rFonts w:eastAsia="Arial" w:hAnsi="Arial" w:cs="Arial"/>
          <w:spacing w:val="-4"/>
          <w:sz w:val="26"/>
        </w:rPr>
        <w:t>understand</w:t>
      </w:r>
      <w:r w:rsidRPr="00467056">
        <w:rPr>
          <w:rFonts w:eastAsia="Arial" w:hAnsi="Arial" w:cs="Arial"/>
          <w:spacing w:val="-13"/>
          <w:sz w:val="26"/>
        </w:rPr>
        <w:t xml:space="preserve"> </w:t>
      </w:r>
      <w:r w:rsidRPr="00467056">
        <w:rPr>
          <w:rFonts w:eastAsia="Arial" w:hAnsi="Arial" w:cs="Arial"/>
          <w:spacing w:val="-4"/>
          <w:sz w:val="26"/>
        </w:rPr>
        <w:t>that,</w:t>
      </w:r>
      <w:r w:rsidRPr="00467056">
        <w:rPr>
          <w:rFonts w:eastAsia="Arial" w:hAnsi="Arial" w:cs="Arial"/>
          <w:spacing w:val="-13"/>
          <w:sz w:val="26"/>
        </w:rPr>
        <w:t xml:space="preserve"> </w:t>
      </w:r>
      <w:r w:rsidRPr="00467056">
        <w:rPr>
          <w:rFonts w:eastAsia="Arial" w:hAnsi="Arial" w:cs="Arial"/>
          <w:sz w:val="26"/>
        </w:rPr>
        <w:t>by</w:t>
      </w:r>
      <w:r w:rsidRPr="00467056">
        <w:rPr>
          <w:rFonts w:eastAsia="Arial" w:hAnsi="Arial" w:cs="Arial"/>
          <w:spacing w:val="-13"/>
          <w:sz w:val="26"/>
        </w:rPr>
        <w:t xml:space="preserve"> </w:t>
      </w:r>
      <w:r w:rsidRPr="00467056">
        <w:rPr>
          <w:rFonts w:eastAsia="Arial" w:hAnsi="Arial" w:cs="Arial"/>
          <w:spacing w:val="-4"/>
          <w:sz w:val="26"/>
        </w:rPr>
        <w:t>signing</w:t>
      </w:r>
      <w:r w:rsidRPr="00467056">
        <w:rPr>
          <w:rFonts w:eastAsia="Arial" w:hAnsi="Arial" w:cs="Arial"/>
          <w:spacing w:val="-13"/>
          <w:sz w:val="26"/>
        </w:rPr>
        <w:t xml:space="preserve"> </w:t>
      </w:r>
      <w:r w:rsidRPr="00467056">
        <w:rPr>
          <w:rFonts w:eastAsia="Arial" w:hAnsi="Arial" w:cs="Arial"/>
          <w:spacing w:val="-3"/>
          <w:sz w:val="26"/>
        </w:rPr>
        <w:t>this</w:t>
      </w:r>
      <w:r w:rsidRPr="00467056">
        <w:rPr>
          <w:rFonts w:eastAsia="Arial" w:hAnsi="Arial" w:cs="Arial"/>
          <w:spacing w:val="-13"/>
          <w:sz w:val="26"/>
        </w:rPr>
        <w:t xml:space="preserve"> </w:t>
      </w:r>
      <w:r w:rsidRPr="00467056">
        <w:rPr>
          <w:rFonts w:eastAsia="Arial" w:hAnsi="Arial" w:cs="Arial"/>
          <w:spacing w:val="-4"/>
          <w:sz w:val="26"/>
        </w:rPr>
        <w:t>agreement,</w:t>
      </w:r>
      <w:r w:rsidRPr="00467056">
        <w:rPr>
          <w:rFonts w:eastAsia="Arial" w:hAnsi="Arial" w:cs="Arial"/>
          <w:spacing w:val="-13"/>
          <w:sz w:val="26"/>
        </w:rPr>
        <w:t xml:space="preserve"> </w:t>
      </w:r>
      <w:r w:rsidRPr="00467056">
        <w:rPr>
          <w:rFonts w:eastAsia="Arial" w:hAnsi="Arial" w:cs="Arial"/>
          <w:sz w:val="26"/>
        </w:rPr>
        <w:t>I</w:t>
      </w:r>
      <w:r w:rsidRPr="00467056">
        <w:rPr>
          <w:rFonts w:eastAsia="Arial" w:hAnsi="Arial" w:cs="Arial"/>
          <w:spacing w:val="-13"/>
          <w:sz w:val="26"/>
        </w:rPr>
        <w:t xml:space="preserve"> </w:t>
      </w:r>
      <w:r w:rsidRPr="00467056">
        <w:rPr>
          <w:rFonts w:eastAsia="Arial" w:hAnsi="Arial" w:cs="Arial"/>
          <w:spacing w:val="-4"/>
          <w:sz w:val="26"/>
        </w:rPr>
        <w:t>authorize</w:t>
      </w:r>
      <w:r w:rsidRPr="00467056">
        <w:rPr>
          <w:rFonts w:eastAsia="Arial" w:hAnsi="Arial" w:cs="Arial"/>
          <w:spacing w:val="-13"/>
          <w:sz w:val="26"/>
        </w:rPr>
        <w:t xml:space="preserve"> </w:t>
      </w:r>
      <w:r w:rsidRPr="00467056">
        <w:rPr>
          <w:rFonts w:eastAsia="Arial" w:hAnsi="Arial" w:cs="Arial"/>
          <w:spacing w:val="-4"/>
          <w:sz w:val="26"/>
        </w:rPr>
        <w:t>TRECS</w:t>
      </w:r>
      <w:r w:rsidRPr="00467056">
        <w:rPr>
          <w:rFonts w:eastAsia="Arial" w:hAnsi="Arial" w:cs="Arial"/>
          <w:spacing w:val="-12"/>
          <w:sz w:val="26"/>
        </w:rPr>
        <w:t xml:space="preserve"> </w:t>
      </w:r>
      <w:r w:rsidRPr="00467056">
        <w:rPr>
          <w:rFonts w:eastAsia="Arial" w:hAnsi="Arial" w:cs="Arial"/>
          <w:spacing w:val="-3"/>
          <w:sz w:val="26"/>
        </w:rPr>
        <w:t>Real</w:t>
      </w:r>
      <w:r w:rsidRPr="00467056">
        <w:rPr>
          <w:rFonts w:eastAsia="Arial" w:hAnsi="Arial" w:cs="Arial"/>
          <w:spacing w:val="-13"/>
          <w:sz w:val="26"/>
        </w:rPr>
        <w:t xml:space="preserve"> </w:t>
      </w:r>
      <w:r w:rsidRPr="00467056">
        <w:rPr>
          <w:rFonts w:eastAsia="Arial" w:hAnsi="Arial" w:cs="Arial"/>
          <w:spacing w:val="-4"/>
          <w:sz w:val="26"/>
        </w:rPr>
        <w:t>Estate</w:t>
      </w:r>
      <w:r w:rsidRPr="00467056">
        <w:rPr>
          <w:rFonts w:eastAsia="Arial" w:hAnsi="Arial" w:cs="Arial"/>
          <w:spacing w:val="-10"/>
          <w:sz w:val="26"/>
        </w:rPr>
        <w:t xml:space="preserve"> </w:t>
      </w:r>
      <w:r w:rsidRPr="00467056">
        <w:rPr>
          <w:rFonts w:eastAsia="Arial" w:hAnsi="Arial" w:cs="Arial"/>
          <w:spacing w:val="-4"/>
          <w:sz w:val="26"/>
        </w:rPr>
        <w:t>School,</w:t>
      </w:r>
      <w:r w:rsidRPr="00467056">
        <w:rPr>
          <w:rFonts w:eastAsia="Arial" w:hAnsi="Arial" w:cs="Arial"/>
          <w:spacing w:val="-13"/>
          <w:sz w:val="26"/>
        </w:rPr>
        <w:t xml:space="preserve"> </w:t>
      </w:r>
      <w:r w:rsidRPr="00467056">
        <w:rPr>
          <w:rFonts w:eastAsia="Arial" w:hAnsi="Arial" w:cs="Arial"/>
          <w:spacing w:val="-3"/>
          <w:sz w:val="26"/>
        </w:rPr>
        <w:t>and</w:t>
      </w:r>
      <w:r w:rsidRPr="00467056">
        <w:rPr>
          <w:rFonts w:eastAsia="Arial" w:hAnsi="Arial" w:cs="Arial"/>
          <w:spacing w:val="-10"/>
          <w:sz w:val="26"/>
        </w:rPr>
        <w:t xml:space="preserve"> </w:t>
      </w:r>
      <w:r w:rsidRPr="00467056">
        <w:rPr>
          <w:rFonts w:eastAsia="Arial" w:hAnsi="Arial" w:cs="Arial"/>
          <w:spacing w:val="-4"/>
          <w:sz w:val="26"/>
        </w:rPr>
        <w:t xml:space="preserve">their staff </w:t>
      </w:r>
      <w:r w:rsidRPr="00467056">
        <w:rPr>
          <w:rFonts w:eastAsia="Arial" w:hAnsi="Arial" w:cs="Arial"/>
          <w:sz w:val="26"/>
        </w:rPr>
        <w:t xml:space="preserve">to </w:t>
      </w:r>
      <w:r w:rsidRPr="00467056">
        <w:rPr>
          <w:rFonts w:eastAsia="Arial" w:hAnsi="Arial" w:cs="Arial"/>
          <w:spacing w:val="-3"/>
          <w:sz w:val="26"/>
        </w:rPr>
        <w:t xml:space="preserve">use </w:t>
      </w:r>
      <w:r w:rsidRPr="00467056">
        <w:rPr>
          <w:rFonts w:eastAsia="Arial" w:hAnsi="Arial" w:cs="Arial"/>
          <w:spacing w:val="-4"/>
          <w:sz w:val="26"/>
        </w:rPr>
        <w:t xml:space="preserve">photographs, </w:t>
      </w:r>
      <w:r w:rsidRPr="00467056">
        <w:rPr>
          <w:rFonts w:eastAsia="Arial" w:hAnsi="Arial" w:cs="Arial"/>
          <w:spacing w:val="-3"/>
          <w:sz w:val="26"/>
        </w:rPr>
        <w:t xml:space="preserve">video </w:t>
      </w:r>
      <w:r w:rsidRPr="00467056">
        <w:rPr>
          <w:rFonts w:eastAsia="Arial" w:hAnsi="Arial" w:cs="Arial"/>
          <w:spacing w:val="-4"/>
          <w:sz w:val="26"/>
        </w:rPr>
        <w:t xml:space="preserve">images, </w:t>
      </w:r>
      <w:r w:rsidRPr="00467056">
        <w:rPr>
          <w:rFonts w:eastAsia="Arial" w:hAnsi="Arial" w:cs="Arial"/>
          <w:sz w:val="26"/>
        </w:rPr>
        <w:t xml:space="preserve">or </w:t>
      </w:r>
      <w:r w:rsidRPr="00467056">
        <w:rPr>
          <w:rFonts w:eastAsia="Arial" w:hAnsi="Arial" w:cs="Arial"/>
          <w:spacing w:val="-4"/>
          <w:sz w:val="26"/>
        </w:rPr>
        <w:t xml:space="preserve">other likenesses </w:t>
      </w:r>
      <w:r w:rsidRPr="00467056">
        <w:rPr>
          <w:rFonts w:eastAsia="Arial" w:hAnsi="Arial" w:cs="Arial"/>
          <w:spacing w:val="-3"/>
          <w:sz w:val="26"/>
        </w:rPr>
        <w:t xml:space="preserve">of </w:t>
      </w:r>
      <w:r w:rsidRPr="00467056">
        <w:rPr>
          <w:rFonts w:eastAsia="Arial" w:hAnsi="Arial" w:cs="Arial"/>
          <w:spacing w:val="-4"/>
          <w:sz w:val="26"/>
        </w:rPr>
        <w:t xml:space="preserve">myself and/or written testimonials, </w:t>
      </w:r>
      <w:r w:rsidRPr="00467056">
        <w:rPr>
          <w:rFonts w:eastAsia="Arial" w:hAnsi="Arial" w:cs="Arial"/>
          <w:spacing w:val="-3"/>
          <w:sz w:val="26"/>
        </w:rPr>
        <w:t xml:space="preserve">for the </w:t>
      </w:r>
      <w:r w:rsidRPr="00467056">
        <w:rPr>
          <w:rFonts w:eastAsia="Arial" w:hAnsi="Arial" w:cs="Arial"/>
          <w:spacing w:val="-4"/>
          <w:sz w:val="26"/>
        </w:rPr>
        <w:t xml:space="preserve">following purposes: </w:t>
      </w:r>
      <w:r w:rsidRPr="00467056">
        <w:rPr>
          <w:rFonts w:eastAsia="Arial" w:hAnsi="Arial" w:cs="Arial"/>
          <w:spacing w:val="-3"/>
          <w:sz w:val="26"/>
        </w:rPr>
        <w:t xml:space="preserve">Use in </w:t>
      </w:r>
      <w:r w:rsidRPr="00467056">
        <w:rPr>
          <w:rFonts w:eastAsia="Arial" w:hAnsi="Arial" w:cs="Arial"/>
          <w:spacing w:val="-4"/>
          <w:sz w:val="26"/>
        </w:rPr>
        <w:t xml:space="preserve">websites </w:t>
      </w:r>
      <w:r w:rsidRPr="00467056">
        <w:rPr>
          <w:rFonts w:eastAsia="Arial" w:hAnsi="Arial" w:cs="Arial"/>
          <w:spacing w:val="-3"/>
          <w:sz w:val="26"/>
        </w:rPr>
        <w:t xml:space="preserve">or </w:t>
      </w:r>
      <w:r w:rsidRPr="00467056">
        <w:rPr>
          <w:rFonts w:eastAsia="Arial" w:hAnsi="Arial" w:cs="Arial"/>
          <w:spacing w:val="-4"/>
          <w:sz w:val="26"/>
        </w:rPr>
        <w:t xml:space="preserve">Facebook post. </w:t>
      </w:r>
      <w:r w:rsidRPr="00467056">
        <w:rPr>
          <w:rFonts w:eastAsia="Arial" w:hAnsi="Arial" w:cs="Arial"/>
          <w:sz w:val="26"/>
        </w:rPr>
        <w:t xml:space="preserve">I </w:t>
      </w:r>
      <w:r w:rsidRPr="00467056">
        <w:rPr>
          <w:rFonts w:eastAsia="Arial" w:hAnsi="Arial" w:cs="Arial"/>
          <w:spacing w:val="-4"/>
          <w:sz w:val="26"/>
        </w:rPr>
        <w:t xml:space="preserve">understand </w:t>
      </w:r>
      <w:r w:rsidRPr="00467056">
        <w:rPr>
          <w:rFonts w:eastAsia="Arial" w:hAnsi="Arial" w:cs="Arial"/>
          <w:spacing w:val="-3"/>
          <w:sz w:val="26"/>
        </w:rPr>
        <w:t xml:space="preserve">that </w:t>
      </w:r>
      <w:r w:rsidRPr="00467056">
        <w:rPr>
          <w:rFonts w:eastAsia="Arial" w:hAnsi="Arial" w:cs="Arial"/>
          <w:spacing w:val="-4"/>
          <w:sz w:val="26"/>
        </w:rPr>
        <w:t>images</w:t>
      </w:r>
      <w:r w:rsidRPr="00467056">
        <w:rPr>
          <w:rFonts w:eastAsia="Arial" w:hAnsi="Arial" w:cs="Arial"/>
          <w:spacing w:val="-9"/>
          <w:sz w:val="26"/>
        </w:rPr>
        <w:t xml:space="preserve"> </w:t>
      </w:r>
      <w:r w:rsidRPr="00467056">
        <w:rPr>
          <w:rFonts w:eastAsia="Arial" w:hAnsi="Arial" w:cs="Arial"/>
          <w:spacing w:val="-4"/>
          <w:sz w:val="26"/>
        </w:rPr>
        <w:t>will</w:t>
      </w:r>
      <w:r w:rsidRPr="00467056">
        <w:rPr>
          <w:rFonts w:eastAsia="Arial" w:hAnsi="Arial" w:cs="Arial"/>
          <w:spacing w:val="-8"/>
          <w:sz w:val="26"/>
        </w:rPr>
        <w:t xml:space="preserve"> </w:t>
      </w:r>
      <w:r w:rsidRPr="00467056">
        <w:rPr>
          <w:rFonts w:eastAsia="Arial" w:hAnsi="Arial" w:cs="Arial"/>
          <w:spacing w:val="-3"/>
          <w:sz w:val="26"/>
        </w:rPr>
        <w:t>only</w:t>
      </w:r>
      <w:r w:rsidRPr="00467056">
        <w:rPr>
          <w:rFonts w:eastAsia="Arial" w:hAnsi="Arial" w:cs="Arial"/>
          <w:spacing w:val="-11"/>
          <w:sz w:val="26"/>
        </w:rPr>
        <w:t xml:space="preserve"> </w:t>
      </w:r>
      <w:r w:rsidRPr="00467056">
        <w:rPr>
          <w:rFonts w:eastAsia="Arial" w:hAnsi="Arial" w:cs="Arial"/>
          <w:sz w:val="26"/>
        </w:rPr>
        <w:t>be</w:t>
      </w:r>
      <w:r w:rsidRPr="00467056">
        <w:rPr>
          <w:rFonts w:eastAsia="Arial" w:hAnsi="Arial" w:cs="Arial"/>
          <w:spacing w:val="-8"/>
          <w:sz w:val="26"/>
        </w:rPr>
        <w:t xml:space="preserve"> </w:t>
      </w:r>
      <w:r w:rsidRPr="00467056">
        <w:rPr>
          <w:rFonts w:eastAsia="Arial" w:hAnsi="Arial" w:cs="Arial"/>
          <w:spacing w:val="-3"/>
          <w:sz w:val="26"/>
        </w:rPr>
        <w:t>used</w:t>
      </w:r>
      <w:r w:rsidRPr="00467056">
        <w:rPr>
          <w:rFonts w:eastAsia="Arial" w:hAnsi="Arial" w:cs="Arial"/>
          <w:spacing w:val="-11"/>
          <w:sz w:val="26"/>
        </w:rPr>
        <w:t xml:space="preserve"> </w:t>
      </w:r>
      <w:r w:rsidRPr="00467056">
        <w:rPr>
          <w:rFonts w:eastAsia="Arial" w:hAnsi="Arial" w:cs="Arial"/>
          <w:sz w:val="26"/>
        </w:rPr>
        <w:t>in</w:t>
      </w:r>
      <w:r w:rsidRPr="00467056">
        <w:rPr>
          <w:rFonts w:eastAsia="Arial" w:hAnsi="Arial" w:cs="Arial"/>
          <w:spacing w:val="-8"/>
          <w:sz w:val="26"/>
        </w:rPr>
        <w:t xml:space="preserve"> </w:t>
      </w:r>
      <w:r w:rsidRPr="00467056">
        <w:rPr>
          <w:rFonts w:eastAsia="Arial" w:hAnsi="Arial" w:cs="Arial"/>
          <w:spacing w:val="-4"/>
          <w:sz w:val="26"/>
        </w:rPr>
        <w:t>Facebook</w:t>
      </w:r>
      <w:r w:rsidRPr="00467056">
        <w:rPr>
          <w:rFonts w:eastAsia="Arial" w:hAnsi="Arial" w:cs="Arial"/>
          <w:spacing w:val="-8"/>
          <w:sz w:val="26"/>
        </w:rPr>
        <w:t xml:space="preserve"> </w:t>
      </w:r>
      <w:r w:rsidRPr="00467056">
        <w:rPr>
          <w:rFonts w:eastAsia="Arial" w:hAnsi="Arial" w:cs="Arial"/>
          <w:spacing w:val="-3"/>
          <w:sz w:val="26"/>
        </w:rPr>
        <w:t>post</w:t>
      </w:r>
      <w:r w:rsidRPr="00467056">
        <w:rPr>
          <w:rFonts w:eastAsia="Arial" w:hAnsi="Arial" w:cs="Arial"/>
          <w:spacing w:val="-11"/>
          <w:sz w:val="26"/>
        </w:rPr>
        <w:t xml:space="preserve"> </w:t>
      </w:r>
      <w:r w:rsidRPr="00467056">
        <w:rPr>
          <w:rFonts w:eastAsia="Arial" w:hAnsi="Arial" w:cs="Arial"/>
          <w:spacing w:val="-3"/>
          <w:sz w:val="26"/>
        </w:rPr>
        <w:t>and</w:t>
      </w:r>
      <w:r w:rsidRPr="00467056">
        <w:rPr>
          <w:rFonts w:eastAsia="Arial" w:hAnsi="Arial" w:cs="Arial"/>
          <w:spacing w:val="-5"/>
          <w:sz w:val="26"/>
        </w:rPr>
        <w:t xml:space="preserve"> </w:t>
      </w:r>
      <w:r w:rsidRPr="00467056">
        <w:rPr>
          <w:rFonts w:eastAsia="Arial" w:hAnsi="Arial" w:cs="Arial"/>
          <w:spacing w:val="-4"/>
          <w:sz w:val="26"/>
        </w:rPr>
        <w:t>not</w:t>
      </w:r>
      <w:r w:rsidRPr="00467056">
        <w:rPr>
          <w:rFonts w:eastAsia="Arial" w:hAnsi="Arial" w:cs="Arial"/>
          <w:spacing w:val="-8"/>
          <w:sz w:val="26"/>
        </w:rPr>
        <w:t xml:space="preserve"> </w:t>
      </w:r>
      <w:r w:rsidRPr="00467056">
        <w:rPr>
          <w:rFonts w:eastAsia="Arial" w:hAnsi="Arial" w:cs="Arial"/>
          <w:spacing w:val="-3"/>
          <w:sz w:val="26"/>
        </w:rPr>
        <w:t>sold</w:t>
      </w:r>
      <w:r w:rsidRPr="00467056">
        <w:rPr>
          <w:rFonts w:eastAsia="Arial" w:hAnsi="Arial" w:cs="Arial"/>
          <w:spacing w:val="-8"/>
          <w:sz w:val="26"/>
        </w:rPr>
        <w:t xml:space="preserve"> </w:t>
      </w:r>
      <w:r w:rsidRPr="00467056">
        <w:rPr>
          <w:rFonts w:eastAsia="Arial" w:hAnsi="Arial" w:cs="Arial"/>
          <w:spacing w:val="-3"/>
          <w:sz w:val="26"/>
        </w:rPr>
        <w:t>or</w:t>
      </w:r>
      <w:r w:rsidRPr="00467056">
        <w:rPr>
          <w:rFonts w:eastAsia="Arial" w:hAnsi="Arial" w:cs="Arial"/>
          <w:spacing w:val="-8"/>
          <w:sz w:val="26"/>
        </w:rPr>
        <w:t xml:space="preserve"> </w:t>
      </w:r>
      <w:r w:rsidRPr="00467056">
        <w:rPr>
          <w:rFonts w:eastAsia="Arial" w:hAnsi="Arial" w:cs="Arial"/>
          <w:spacing w:val="-4"/>
          <w:sz w:val="26"/>
        </w:rPr>
        <w:t>used</w:t>
      </w:r>
      <w:r w:rsidRPr="00467056">
        <w:rPr>
          <w:rFonts w:eastAsia="Arial" w:hAnsi="Arial" w:cs="Arial"/>
          <w:spacing w:val="-8"/>
          <w:sz w:val="26"/>
        </w:rPr>
        <w:t xml:space="preserve"> </w:t>
      </w:r>
      <w:r w:rsidRPr="00467056">
        <w:rPr>
          <w:rFonts w:eastAsia="Arial" w:hAnsi="Arial" w:cs="Arial"/>
          <w:spacing w:val="-3"/>
          <w:sz w:val="26"/>
        </w:rPr>
        <w:t>for</w:t>
      </w:r>
      <w:r w:rsidRPr="00467056">
        <w:rPr>
          <w:rFonts w:eastAsia="Arial" w:hAnsi="Arial" w:cs="Arial"/>
          <w:spacing w:val="-8"/>
          <w:sz w:val="26"/>
        </w:rPr>
        <w:t xml:space="preserve"> </w:t>
      </w:r>
      <w:r w:rsidRPr="00467056">
        <w:rPr>
          <w:rFonts w:eastAsia="Arial" w:hAnsi="Arial" w:cs="Arial"/>
          <w:spacing w:val="-3"/>
          <w:sz w:val="26"/>
        </w:rPr>
        <w:t>any</w:t>
      </w:r>
      <w:r w:rsidRPr="00467056">
        <w:rPr>
          <w:rFonts w:eastAsia="Arial" w:hAnsi="Arial" w:cs="Arial"/>
          <w:spacing w:val="-9"/>
          <w:sz w:val="26"/>
        </w:rPr>
        <w:t xml:space="preserve"> </w:t>
      </w:r>
      <w:r w:rsidRPr="00467056">
        <w:rPr>
          <w:rFonts w:eastAsia="Arial" w:hAnsi="Arial" w:cs="Arial"/>
          <w:spacing w:val="-4"/>
          <w:sz w:val="26"/>
        </w:rPr>
        <w:t>other</w:t>
      </w:r>
      <w:r w:rsidRPr="00467056">
        <w:rPr>
          <w:rFonts w:eastAsia="Arial" w:hAnsi="Arial" w:cs="Arial"/>
          <w:spacing w:val="-8"/>
          <w:sz w:val="26"/>
        </w:rPr>
        <w:t xml:space="preserve"> </w:t>
      </w:r>
      <w:r w:rsidRPr="00467056">
        <w:rPr>
          <w:rFonts w:eastAsia="Arial" w:hAnsi="Arial" w:cs="Arial"/>
          <w:spacing w:val="-4"/>
          <w:sz w:val="26"/>
        </w:rPr>
        <w:t>reason. Attendees will be given notice before any pictures are taken and allowed to opt out at that time.</w:t>
      </w:r>
    </w:p>
    <w:p w14:paraId="4F39836E" w14:textId="77777777" w:rsidR="00467056" w:rsidRPr="00467056" w:rsidRDefault="00467056" w:rsidP="00467056">
      <w:pPr>
        <w:widowControl w:val="0"/>
        <w:autoSpaceDE w:val="0"/>
        <w:autoSpaceDN w:val="0"/>
        <w:rPr>
          <w:rFonts w:eastAsia="Arial" w:hAnsi="Arial" w:cs="Arial"/>
          <w:sz w:val="28"/>
          <w:szCs w:val="17"/>
        </w:rPr>
      </w:pPr>
    </w:p>
    <w:p w14:paraId="6C73F065" w14:textId="77777777" w:rsidR="00467056" w:rsidRPr="00467056" w:rsidRDefault="00467056" w:rsidP="00467056">
      <w:pPr>
        <w:widowControl w:val="0"/>
        <w:autoSpaceDE w:val="0"/>
        <w:autoSpaceDN w:val="0"/>
        <w:spacing w:before="10"/>
        <w:rPr>
          <w:rFonts w:eastAsia="Arial" w:hAnsi="Arial" w:cs="Arial"/>
          <w:sz w:val="23"/>
          <w:szCs w:val="17"/>
        </w:rPr>
      </w:pPr>
    </w:p>
    <w:p w14:paraId="36DA3FF0" w14:textId="77777777" w:rsidR="00467056" w:rsidRPr="00467056" w:rsidRDefault="00467056" w:rsidP="00467056">
      <w:pPr>
        <w:widowControl w:val="0"/>
        <w:autoSpaceDE w:val="0"/>
        <w:autoSpaceDN w:val="0"/>
        <w:spacing w:before="1"/>
        <w:ind w:left="1273" w:right="1296"/>
        <w:jc w:val="center"/>
        <w:rPr>
          <w:rFonts w:eastAsia="Arial" w:hAnsi="Arial" w:cs="Arial"/>
          <w:sz w:val="26"/>
        </w:rPr>
      </w:pPr>
      <w:r w:rsidRPr="00467056">
        <w:rPr>
          <w:rFonts w:ascii="Arial" w:eastAsia="Arial" w:hAnsi="Arial" w:cs="Arial"/>
          <w:noProof/>
          <w:sz w:val="22"/>
        </w:rPr>
        <w:drawing>
          <wp:anchor distT="0" distB="0" distL="0" distR="0" simplePos="0" relativeHeight="251681792" behindDoc="0" locked="0" layoutInCell="1" allowOverlap="1" wp14:anchorId="3323DDAF" wp14:editId="01FC55C0">
            <wp:simplePos x="0" y="0"/>
            <wp:positionH relativeFrom="page">
              <wp:posOffset>2552700</wp:posOffset>
            </wp:positionH>
            <wp:positionV relativeFrom="paragraph">
              <wp:posOffset>674370</wp:posOffset>
            </wp:positionV>
            <wp:extent cx="2682837" cy="409575"/>
            <wp:effectExtent l="0" t="0" r="0" b="0"/>
            <wp:wrapTopAndBottom/>
            <wp:docPr id="22"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3" cstate="print"/>
                    <a:stretch>
                      <a:fillRect/>
                    </a:stretch>
                  </pic:blipFill>
                  <pic:spPr>
                    <a:xfrm>
                      <a:off x="0" y="0"/>
                      <a:ext cx="2682837" cy="409575"/>
                    </a:xfrm>
                    <a:prstGeom prst="rect">
                      <a:avLst/>
                    </a:prstGeom>
                  </pic:spPr>
                </pic:pic>
              </a:graphicData>
            </a:graphic>
          </wp:anchor>
        </w:drawing>
      </w:r>
      <w:r w:rsidRPr="00467056">
        <w:rPr>
          <w:rFonts w:eastAsia="Arial" w:hAnsi="Arial" w:cs="Arial"/>
          <w:sz w:val="26"/>
        </w:rPr>
        <w:t xml:space="preserve">Course tuition fee will be collected before textbooks will be issued. We accept Visa, MasterCard, Discover, </w:t>
      </w:r>
    </w:p>
    <w:p w14:paraId="6DD3ADBB" w14:textId="77777777" w:rsidR="00467056" w:rsidRPr="00467056" w:rsidRDefault="00467056" w:rsidP="00467056">
      <w:pPr>
        <w:widowControl w:val="0"/>
        <w:autoSpaceDE w:val="0"/>
        <w:autoSpaceDN w:val="0"/>
        <w:spacing w:before="1"/>
        <w:ind w:left="1273" w:right="1296"/>
        <w:jc w:val="center"/>
        <w:rPr>
          <w:rFonts w:eastAsia="Arial" w:hAnsi="Arial" w:cs="Arial"/>
          <w:sz w:val="26"/>
        </w:rPr>
      </w:pPr>
      <w:r w:rsidRPr="00467056">
        <w:rPr>
          <w:rFonts w:eastAsia="Arial" w:hAnsi="Arial" w:cs="Arial"/>
          <w:sz w:val="26"/>
        </w:rPr>
        <w:t>American Express or Cash</w:t>
      </w:r>
    </w:p>
    <w:p w14:paraId="6CBCCD13" w14:textId="77777777" w:rsidR="00467056" w:rsidRPr="00467056" w:rsidRDefault="00467056" w:rsidP="00467056">
      <w:pPr>
        <w:widowControl w:val="0"/>
        <w:autoSpaceDE w:val="0"/>
        <w:autoSpaceDN w:val="0"/>
        <w:spacing w:before="2"/>
        <w:rPr>
          <w:rFonts w:eastAsia="Arial" w:hAnsi="Arial" w:cs="Arial"/>
          <w:sz w:val="28"/>
          <w:szCs w:val="17"/>
        </w:rPr>
      </w:pPr>
    </w:p>
    <w:p w14:paraId="221452B5" w14:textId="77777777" w:rsidR="00467056" w:rsidRPr="00467056" w:rsidRDefault="00467056" w:rsidP="00467056">
      <w:pPr>
        <w:widowControl w:val="0"/>
        <w:autoSpaceDE w:val="0"/>
        <w:autoSpaceDN w:val="0"/>
        <w:ind w:left="100"/>
        <w:jc w:val="both"/>
        <w:rPr>
          <w:rFonts w:eastAsia="Arial" w:hAnsi="Arial" w:cs="Arial"/>
          <w:b/>
          <w:i/>
          <w:sz w:val="26"/>
        </w:rPr>
      </w:pPr>
      <w:r w:rsidRPr="00467056">
        <w:rPr>
          <w:rFonts w:eastAsia="Arial" w:hAnsi="Arial" w:cs="Arial"/>
          <w:b/>
          <w:i/>
          <w:sz w:val="26"/>
        </w:rPr>
        <w:t>I have read, understand, and agree to the above terms:</w:t>
      </w:r>
    </w:p>
    <w:p w14:paraId="00B5A686" w14:textId="77777777" w:rsidR="00467056" w:rsidRPr="00467056" w:rsidRDefault="00467056" w:rsidP="00467056">
      <w:pPr>
        <w:widowControl w:val="0"/>
        <w:autoSpaceDE w:val="0"/>
        <w:autoSpaceDN w:val="0"/>
        <w:rPr>
          <w:rFonts w:eastAsia="Arial" w:hAnsi="Arial" w:cs="Arial"/>
          <w:b/>
          <w:i/>
          <w:sz w:val="20"/>
          <w:szCs w:val="17"/>
        </w:rPr>
      </w:pPr>
    </w:p>
    <w:p w14:paraId="53C22211" w14:textId="77777777" w:rsidR="00467056" w:rsidRPr="00467056" w:rsidRDefault="00467056" w:rsidP="00467056">
      <w:pPr>
        <w:widowControl w:val="0"/>
        <w:autoSpaceDE w:val="0"/>
        <w:autoSpaceDN w:val="0"/>
        <w:rPr>
          <w:rFonts w:eastAsia="Arial" w:hAnsi="Arial" w:cs="Arial"/>
          <w:b/>
          <w:i/>
          <w:sz w:val="20"/>
          <w:szCs w:val="17"/>
        </w:rPr>
      </w:pPr>
    </w:p>
    <w:p w14:paraId="59A1D9A4" w14:textId="77777777" w:rsidR="00467056" w:rsidRPr="00467056" w:rsidRDefault="00467056" w:rsidP="00467056">
      <w:pPr>
        <w:widowControl w:val="0"/>
        <w:autoSpaceDE w:val="0"/>
        <w:autoSpaceDN w:val="0"/>
        <w:rPr>
          <w:rFonts w:eastAsia="Arial" w:hAnsi="Arial" w:cs="Arial"/>
          <w:b/>
          <w:i/>
          <w:sz w:val="20"/>
          <w:szCs w:val="17"/>
        </w:rPr>
      </w:pPr>
    </w:p>
    <w:p w14:paraId="31274A5C" w14:textId="77777777" w:rsidR="00467056" w:rsidRPr="00467056" w:rsidRDefault="00467056" w:rsidP="00467056">
      <w:pPr>
        <w:widowControl w:val="0"/>
        <w:autoSpaceDE w:val="0"/>
        <w:autoSpaceDN w:val="0"/>
        <w:rPr>
          <w:rFonts w:eastAsia="Arial" w:hAnsi="Arial" w:cs="Arial"/>
          <w:b/>
          <w:i/>
          <w:sz w:val="20"/>
          <w:szCs w:val="17"/>
        </w:rPr>
      </w:pPr>
    </w:p>
    <w:p w14:paraId="4B5C86D6" w14:textId="77777777" w:rsidR="00467056" w:rsidRPr="00467056" w:rsidRDefault="00467056" w:rsidP="00467056">
      <w:pPr>
        <w:widowControl w:val="0"/>
        <w:autoSpaceDE w:val="0"/>
        <w:autoSpaceDN w:val="0"/>
        <w:spacing w:before="7"/>
        <w:rPr>
          <w:rFonts w:eastAsia="Arial" w:hAnsi="Arial" w:cs="Arial"/>
          <w:b/>
          <w:i/>
          <w:sz w:val="11"/>
          <w:szCs w:val="17"/>
        </w:rPr>
      </w:pPr>
      <w:r w:rsidRPr="00467056">
        <w:rPr>
          <w:rFonts w:ascii="Arial" w:eastAsia="Arial" w:hAnsi="Arial" w:cs="Arial"/>
          <w:noProof/>
          <w:sz w:val="17"/>
          <w:szCs w:val="17"/>
        </w:rPr>
        <mc:AlternateContent>
          <mc:Choice Requires="wps">
            <w:drawing>
              <wp:anchor distT="0" distB="0" distL="0" distR="0" simplePos="0" relativeHeight="251682816" behindDoc="1" locked="0" layoutInCell="1" allowOverlap="1" wp14:anchorId="48724BB1" wp14:editId="63CE8DD5">
                <wp:simplePos x="0" y="0"/>
                <wp:positionH relativeFrom="page">
                  <wp:posOffset>914400</wp:posOffset>
                </wp:positionH>
                <wp:positionV relativeFrom="paragraph">
                  <wp:posOffset>113030</wp:posOffset>
                </wp:positionV>
                <wp:extent cx="3962400" cy="1270"/>
                <wp:effectExtent l="0" t="0" r="0" b="0"/>
                <wp:wrapTopAndBottom/>
                <wp:docPr id="19" name="Freeform: 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62400" cy="1270"/>
                        </a:xfrm>
                        <a:custGeom>
                          <a:avLst/>
                          <a:gdLst>
                            <a:gd name="T0" fmla="+- 0 1440 1440"/>
                            <a:gd name="T1" fmla="*/ T0 w 6240"/>
                            <a:gd name="T2" fmla="+- 0 7680 1440"/>
                            <a:gd name="T3" fmla="*/ T2 w 6240"/>
                          </a:gdLst>
                          <a:ahLst/>
                          <a:cxnLst>
                            <a:cxn ang="0">
                              <a:pos x="T1" y="0"/>
                            </a:cxn>
                            <a:cxn ang="0">
                              <a:pos x="T3" y="0"/>
                            </a:cxn>
                          </a:cxnLst>
                          <a:rect l="0" t="0" r="r" b="b"/>
                          <a:pathLst>
                            <a:path w="6240">
                              <a:moveTo>
                                <a:pt x="0" y="0"/>
                              </a:moveTo>
                              <a:lnTo>
                                <a:pt x="624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09379F" id="Freeform: Shape 19" o:spid="_x0000_s1026" style="position:absolute;margin-left:1in;margin-top:8.9pt;width:312pt;height:.1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" path="m,l6240,e" filled="f" strokeweight=".48pt">
                <v:path arrowok="t" o:connecttype="custom" o:connectlocs="0,0;3962400,0" o:connectangles="0,0"/>
                <w10:wrap type="topAndBottom" anchorx="page"/>
              </v:shape>
            </w:pict>
          </mc:Fallback>
        </mc:AlternateContent>
      </w:r>
      <w:r w:rsidRPr="00467056">
        <w:rPr>
          <w:rFonts w:ascii="Arial" w:eastAsia="Arial" w:hAnsi="Arial" w:cs="Arial"/>
          <w:noProof/>
          <w:sz w:val="17"/>
          <w:szCs w:val="17"/>
        </w:rPr>
        <mc:AlternateContent>
          <mc:Choice Requires="wps">
            <w:drawing>
              <wp:anchor distT="0" distB="0" distL="0" distR="0" simplePos="0" relativeHeight="251683840" behindDoc="1" locked="0" layoutInCell="1" allowOverlap="1" wp14:anchorId="06240EA2" wp14:editId="3051FFB2">
                <wp:simplePos x="0" y="0"/>
                <wp:positionH relativeFrom="page">
                  <wp:posOffset>5487035</wp:posOffset>
                </wp:positionH>
                <wp:positionV relativeFrom="paragraph">
                  <wp:posOffset>113030</wp:posOffset>
                </wp:positionV>
                <wp:extent cx="1295400" cy="1270"/>
                <wp:effectExtent l="0" t="0" r="0" b="0"/>
                <wp:wrapTopAndBottom/>
                <wp:docPr id="20" name="Freeform: 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5400" cy="1270"/>
                        </a:xfrm>
                        <a:custGeom>
                          <a:avLst/>
                          <a:gdLst>
                            <a:gd name="T0" fmla="+- 0 8641 8641"/>
                            <a:gd name="T1" fmla="*/ T0 w 2040"/>
                            <a:gd name="T2" fmla="+- 0 10681 8641"/>
                            <a:gd name="T3" fmla="*/ T2 w 2040"/>
                          </a:gdLst>
                          <a:ahLst/>
                          <a:cxnLst>
                            <a:cxn ang="0">
                              <a:pos x="T1" y="0"/>
                            </a:cxn>
                            <a:cxn ang="0">
                              <a:pos x="T3" y="0"/>
                            </a:cxn>
                          </a:cxnLst>
                          <a:rect l="0" t="0" r="r" b="b"/>
                          <a:pathLst>
                            <a:path w="2040">
                              <a:moveTo>
                                <a:pt x="0" y="0"/>
                              </a:moveTo>
                              <a:lnTo>
                                <a:pt x="204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1A0BFA" id="Freeform: Shape 20" o:spid="_x0000_s1026" style="position:absolute;margin-left:432.05pt;margin-top:8.9pt;width:102pt;height:.1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" path="m,l2040,e" filled="f" strokeweight=".48pt">
                <v:path arrowok="t" o:connecttype="custom" o:connectlocs="0,0;1295400,0" o:connectangles="0,0"/>
                <w10:wrap type="topAndBottom" anchorx="page"/>
              </v:shape>
            </w:pict>
          </mc:Fallback>
        </mc:AlternateContent>
      </w:r>
    </w:p>
    <w:p w14:paraId="60B009E9" w14:textId="77777777" w:rsidR="00AA7879" w:rsidRDefault="00467056" w:rsidP="00467056">
      <w:pPr>
        <w:widowControl w:val="0"/>
        <w:tabs>
          <w:tab w:val="left" w:pos="7303"/>
          <w:tab w:val="right" w:pos="9360"/>
        </w:tabs>
        <w:autoSpaceDE w:val="0"/>
        <w:autoSpaceDN w:val="0"/>
        <w:spacing w:line="179" w:lineRule="exact"/>
        <w:ind w:left="100"/>
        <w:rPr>
          <w:rFonts w:eastAsia="Arial" w:hAnsi="Arial" w:cs="Arial"/>
          <w:sz w:val="18"/>
        </w:rPr>
      </w:pPr>
      <w:r w:rsidRPr="00467056">
        <w:rPr>
          <w:rFonts w:eastAsia="Arial" w:hAnsi="Arial" w:cs="Arial"/>
          <w:sz w:val="18"/>
        </w:rPr>
        <w:t>Signature</w:t>
      </w:r>
      <w:r w:rsidRPr="00467056">
        <w:rPr>
          <w:rFonts w:eastAsia="Arial" w:hAnsi="Arial" w:cs="Arial"/>
          <w:sz w:val="18"/>
        </w:rPr>
        <w:tab/>
        <w:t>Date</w:t>
      </w:r>
    </w:p>
    <w:p w14:paraId="37AFE27D" w14:textId="77777777" w:rsidR="009B7130" w:rsidRDefault="009B7130" w:rsidP="00AA7879">
      <w:pPr>
        <w:jc w:val="center"/>
        <w:rPr>
          <w:rFonts w:eastAsia="Arial" w:hAnsi="Arial" w:cs="Arial"/>
          <w:sz w:val="18"/>
        </w:rPr>
      </w:pPr>
    </w:p>
    <w:p w14:paraId="7B89EBC5" w14:textId="6E853DEF" w:rsidR="009B7130" w:rsidRDefault="009B7130" w:rsidP="009B7130">
      <w:pPr>
        <w:tabs>
          <w:tab w:val="left" w:pos="6924"/>
        </w:tabs>
        <w:rPr>
          <w:rFonts w:eastAsia="Arial" w:hAnsi="Arial" w:cs="Arial"/>
          <w:sz w:val="18"/>
        </w:rPr>
      </w:pPr>
      <w:r>
        <w:rPr>
          <w:rFonts w:eastAsia="Arial" w:hAnsi="Arial" w:cs="Arial"/>
          <w:sz w:val="18"/>
        </w:rPr>
        <w:tab/>
      </w:r>
    </w:p>
    <w:p w14:paraId="08A5EC3E" w14:textId="6064C816" w:rsidR="009B7130" w:rsidRDefault="009B7130" w:rsidP="009B7130">
      <w:pPr>
        <w:tabs>
          <w:tab w:val="left" w:pos="6924"/>
        </w:tabs>
        <w:rPr>
          <w:rFonts w:eastAsia="Arial" w:hAnsi="Arial" w:cs="Arial"/>
          <w:sz w:val="18"/>
        </w:rPr>
      </w:pPr>
    </w:p>
    <w:p w14:paraId="155CCB5D" w14:textId="23F25A52" w:rsidR="009B7130" w:rsidRDefault="009B7130" w:rsidP="009B7130">
      <w:pPr>
        <w:tabs>
          <w:tab w:val="left" w:pos="6924"/>
        </w:tabs>
        <w:rPr>
          <w:rFonts w:eastAsia="Arial" w:hAnsi="Arial" w:cs="Arial"/>
          <w:sz w:val="18"/>
        </w:rPr>
      </w:pPr>
    </w:p>
    <w:p w14:paraId="237FC3B9" w14:textId="2A4D496B" w:rsidR="009B7130" w:rsidRDefault="009B7130" w:rsidP="009B7130">
      <w:pPr>
        <w:tabs>
          <w:tab w:val="left" w:pos="6924"/>
        </w:tabs>
        <w:jc w:val="center"/>
        <w:rPr>
          <w:rFonts w:eastAsia="Arial" w:hAnsi="Arial" w:cs="Arial"/>
          <w:sz w:val="18"/>
        </w:rPr>
      </w:pPr>
      <w:r>
        <w:rPr>
          <w:rFonts w:eastAsia="Arial" w:hAnsi="Arial" w:cs="Arial"/>
          <w:noProof/>
          <w:sz w:val="18"/>
        </w:rPr>
        <w:drawing>
          <wp:inline distT="0" distB="0" distL="0" distR="0" wp14:anchorId="72064F6E" wp14:editId="4A5AABA2">
            <wp:extent cx="2743200" cy="685800"/>
            <wp:effectExtent l="0" t="0" r="0" b="0"/>
            <wp:docPr id="8" name="Picture 8" descr="Logo, company nam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8" descr="Logo, company name&#10;&#10;Description automatically generated"/>
                    <pic:cNvPicPr preferRelativeResize="0"/>
                  </pic:nvPicPr>
                  <pic:blipFill>
                    <a:blip r:embed="rId11">
                      <a:extLst>
                        <a:ext uri="{28A0092B-C50C-407E-A947-70E740481C1C}">
                          <a14:useLocalDpi xmlns:a14="http://schemas.microsoft.com/office/drawing/2010/main" val="0"/>
                        </a:ext>
                      </a:extLst>
                    </a:blip>
                    <a:stretch>
                      <a:fillRect/>
                    </a:stretch>
                  </pic:blipFill>
                  <pic:spPr>
                    <a:xfrm>
                      <a:off x="0" y="0"/>
                      <a:ext cx="2743200" cy="685800"/>
                    </a:xfrm>
                    <a:prstGeom prst="rect">
                      <a:avLst/>
                    </a:prstGeom>
                  </pic:spPr>
                </pic:pic>
              </a:graphicData>
            </a:graphic>
          </wp:inline>
        </w:drawing>
      </w:r>
    </w:p>
    <w:p w14:paraId="37D0BF52" w14:textId="34483CAE" w:rsidR="009B7130" w:rsidRDefault="009B7130" w:rsidP="00AA7879">
      <w:pPr>
        <w:jc w:val="center"/>
        <w:rPr>
          <w:rFonts w:eastAsia="Arial" w:hAnsi="Arial" w:cs="Arial"/>
          <w:sz w:val="18"/>
        </w:rPr>
      </w:pPr>
      <w:r>
        <w:rPr>
          <w:rFonts w:eastAsia="Arial" w:hAnsi="Arial" w:cs="Arial"/>
          <w:noProof/>
          <w:sz w:val="18"/>
        </w:rPr>
        <mc:AlternateContent>
          <mc:Choice Requires="wps">
            <w:drawing>
              <wp:anchor distT="0" distB="0" distL="114300" distR="114300" simplePos="0" relativeHeight="251684864" behindDoc="0" locked="0" layoutInCell="1" allowOverlap="1" wp14:anchorId="524CBAD9" wp14:editId="07CC0926">
                <wp:simplePos x="0" y="0"/>
                <wp:positionH relativeFrom="column">
                  <wp:posOffset>617220</wp:posOffset>
                </wp:positionH>
                <wp:positionV relativeFrom="paragraph">
                  <wp:posOffset>127635</wp:posOffset>
                </wp:positionV>
                <wp:extent cx="4739640" cy="640080"/>
                <wp:effectExtent l="0" t="0" r="22860" b="26670"/>
                <wp:wrapNone/>
                <wp:docPr id="9" name="Rectangle 9"/>
                <wp:cNvGraphicFramePr/>
                <a:graphic xmlns:a="http://schemas.openxmlformats.org/drawingml/2006/main">
                  <a:graphicData uri="http://schemas.microsoft.com/office/word/2010/wordprocessingShape">
                    <wps:wsp>
                      <wps:cNvSpPr/>
                      <wps:spPr>
                        <a:xfrm>
                          <a:off x="0" y="0"/>
                          <a:ext cx="4739640" cy="6400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3D1427" id="Rectangle 9" o:spid="_x0000_s1026" style="position:absolute;margin-left:48.6pt;margin-top:10.05pt;width:373.2pt;height:50.4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" filled="f" strokecolor="black [3213]" strokeweight="1pt"/>
            </w:pict>
          </mc:Fallback>
        </mc:AlternateContent>
      </w:r>
    </w:p>
    <w:p w14:paraId="1EA3E8B3" w14:textId="30D12ECD" w:rsidR="009B7130" w:rsidRPr="009B7130" w:rsidRDefault="009B7130" w:rsidP="00AA7879">
      <w:pPr>
        <w:jc w:val="center"/>
        <w:rPr>
          <w:rFonts w:eastAsia="Arial" w:hAnsi="Arial" w:cs="Arial"/>
          <w:sz w:val="40"/>
          <w:szCs w:val="40"/>
        </w:rPr>
      </w:pPr>
      <w:r w:rsidRPr="009B7130">
        <w:rPr>
          <w:rFonts w:eastAsia="Arial" w:hAnsi="Arial" w:cs="Arial"/>
          <w:sz w:val="40"/>
          <w:szCs w:val="40"/>
        </w:rPr>
        <w:t>TRECS Real Estate School COVID-19 Live</w:t>
      </w:r>
    </w:p>
    <w:p w14:paraId="25A814BF" w14:textId="46DAB794" w:rsidR="009B7130" w:rsidRPr="009B7130" w:rsidRDefault="009B7130" w:rsidP="00AA7879">
      <w:pPr>
        <w:jc w:val="center"/>
        <w:rPr>
          <w:rFonts w:eastAsia="Arial" w:hAnsi="Arial" w:cs="Arial"/>
          <w:sz w:val="40"/>
          <w:szCs w:val="40"/>
        </w:rPr>
      </w:pPr>
      <w:r w:rsidRPr="009B7130">
        <w:rPr>
          <w:rFonts w:eastAsia="Arial" w:hAnsi="Arial" w:cs="Arial"/>
          <w:sz w:val="40"/>
          <w:szCs w:val="40"/>
        </w:rPr>
        <w:t>Classroom Protocol for All licensing Classes</w:t>
      </w:r>
    </w:p>
    <w:p w14:paraId="5FD963C5" w14:textId="3C6F8CB4" w:rsidR="009B7130" w:rsidRDefault="009B7130" w:rsidP="00AA7879">
      <w:pPr>
        <w:jc w:val="center"/>
        <w:rPr>
          <w:rFonts w:eastAsia="Arial" w:hAnsi="Arial" w:cs="Arial"/>
          <w:sz w:val="32"/>
          <w:szCs w:val="32"/>
        </w:rPr>
      </w:pPr>
    </w:p>
    <w:p w14:paraId="4B2A4D6A" w14:textId="6AABF934" w:rsidR="009B7130" w:rsidRDefault="009B7130" w:rsidP="009B7130">
      <w:pPr>
        <w:pStyle w:val="Default"/>
      </w:pPr>
    </w:p>
    <w:p w14:paraId="23886A3F" w14:textId="63E5F018" w:rsidR="009B7130" w:rsidRDefault="009B7130" w:rsidP="009B7130">
      <w:pPr>
        <w:jc w:val="center"/>
        <w:rPr>
          <w:rFonts w:cs="Times New Roman"/>
          <w:szCs w:val="24"/>
        </w:rPr>
      </w:pPr>
      <w:r>
        <w:t xml:space="preserve"> </w:t>
      </w:r>
      <w:r w:rsidRPr="009B7130">
        <w:rPr>
          <w:rFonts w:cs="Times New Roman"/>
          <w:szCs w:val="24"/>
        </w:rPr>
        <w:t>We have spent the last several weeks studying and researching the guidelines established by the Centers for Disease Control and Prevention, and the State of Tennessee Department of Health to find appropriate guidelines being practiced at institutions of education.</w:t>
      </w:r>
    </w:p>
    <w:p w14:paraId="54306D60" w14:textId="77777777" w:rsidR="004F4237" w:rsidRDefault="004F4237" w:rsidP="009B7130">
      <w:pPr>
        <w:jc w:val="center"/>
        <w:rPr>
          <w:rFonts w:cs="Times New Roman"/>
          <w:b/>
          <w:bCs/>
          <w:szCs w:val="24"/>
        </w:rPr>
      </w:pPr>
    </w:p>
    <w:p w14:paraId="2C59C051" w14:textId="31DD2CC1" w:rsidR="004F4237" w:rsidRDefault="004F4237" w:rsidP="009B7130">
      <w:pPr>
        <w:jc w:val="center"/>
        <w:rPr>
          <w:rFonts w:cs="Times New Roman"/>
          <w:b/>
          <w:bCs/>
          <w:szCs w:val="24"/>
        </w:rPr>
      </w:pPr>
    </w:p>
    <w:p w14:paraId="60C86212" w14:textId="0D0ABE82" w:rsidR="004F4237" w:rsidRDefault="004F4237" w:rsidP="009B7130">
      <w:pPr>
        <w:jc w:val="center"/>
        <w:rPr>
          <w:rFonts w:cs="Times New Roman"/>
          <w:b/>
          <w:bCs/>
          <w:szCs w:val="24"/>
        </w:rPr>
      </w:pPr>
      <w:r>
        <w:rPr>
          <w:rFonts w:cs="Times New Roman"/>
          <w:b/>
          <w:bCs/>
          <w:noProof/>
          <w:szCs w:val="24"/>
        </w:rPr>
        <mc:AlternateContent>
          <mc:Choice Requires="wps">
            <w:drawing>
              <wp:anchor distT="0" distB="0" distL="114300" distR="114300" simplePos="0" relativeHeight="251658239" behindDoc="1" locked="0" layoutInCell="1" allowOverlap="1" wp14:anchorId="51A1967A" wp14:editId="20AE321C">
                <wp:simplePos x="0" y="0"/>
                <wp:positionH relativeFrom="column">
                  <wp:posOffset>533400</wp:posOffset>
                </wp:positionH>
                <wp:positionV relativeFrom="paragraph">
                  <wp:posOffset>142875</wp:posOffset>
                </wp:positionV>
                <wp:extent cx="4899660" cy="266700"/>
                <wp:effectExtent l="0" t="0" r="15240" b="19050"/>
                <wp:wrapNone/>
                <wp:docPr id="12" name="Rectangle 12"/>
                <wp:cNvGraphicFramePr/>
                <a:graphic xmlns:a="http://schemas.openxmlformats.org/drawingml/2006/main">
                  <a:graphicData uri="http://schemas.microsoft.com/office/word/2010/wordprocessingShape">
                    <wps:wsp>
                      <wps:cNvSpPr/>
                      <wps:spPr>
                        <a:xfrm>
                          <a:off x="0" y="0"/>
                          <a:ext cx="4899660" cy="26670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E8C1EE" id="Rectangle 12" o:spid="_x0000_s1026" style="position:absolute;margin-left:42pt;margin-top:11.25pt;width:385.8pt;height:2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" fillcolor="black [3200]" strokecolor="black [1600]" strokeweight="1pt"/>
            </w:pict>
          </mc:Fallback>
        </mc:AlternateContent>
      </w:r>
    </w:p>
    <w:p w14:paraId="3A0576F7" w14:textId="6F4FA734" w:rsidR="009B7130" w:rsidRPr="004F4237" w:rsidRDefault="004F4237" w:rsidP="009B7130">
      <w:pPr>
        <w:jc w:val="center"/>
        <w:rPr>
          <w:rFonts w:cs="Times New Roman"/>
          <w:b/>
          <w:bCs/>
          <w:color w:val="FFFFFF" w:themeColor="background1"/>
          <w:szCs w:val="24"/>
        </w:rPr>
      </w:pPr>
      <w:r w:rsidRPr="004F4237">
        <w:rPr>
          <w:rFonts w:cs="Times New Roman"/>
          <w:b/>
          <w:bCs/>
          <w:color w:val="FFFFFF" w:themeColor="background1"/>
          <w:szCs w:val="24"/>
        </w:rPr>
        <w:t>Below is the precautionary protocol we will practice for our live classes:</w:t>
      </w:r>
    </w:p>
    <w:p w14:paraId="1DE511AE" w14:textId="2661C205" w:rsidR="004F4237" w:rsidRDefault="004F4237" w:rsidP="009B7130">
      <w:pPr>
        <w:pStyle w:val="Default"/>
        <w:rPr>
          <w:color w:val="FFFFFF"/>
          <w:sz w:val="28"/>
          <w:szCs w:val="28"/>
        </w:rPr>
      </w:pPr>
    </w:p>
    <w:p w14:paraId="0F5D087F" w14:textId="77777777" w:rsidR="004F4237" w:rsidRDefault="004F4237" w:rsidP="009B7130">
      <w:pPr>
        <w:pStyle w:val="Default"/>
        <w:rPr>
          <w:color w:val="FFFFFF"/>
          <w:sz w:val="28"/>
          <w:szCs w:val="28"/>
        </w:rPr>
      </w:pPr>
    </w:p>
    <w:p w14:paraId="35DF2CA2" w14:textId="07866015" w:rsidR="009B7130" w:rsidRDefault="009B7130" w:rsidP="009B7130">
      <w:pPr>
        <w:pStyle w:val="ListParagraph"/>
        <w:numPr>
          <w:ilvl w:val="0"/>
          <w:numId w:val="31"/>
        </w:numPr>
        <w:rPr>
          <w:rFonts w:cs="Times New Roman"/>
          <w:szCs w:val="24"/>
        </w:rPr>
      </w:pPr>
      <w:r w:rsidRPr="009B7130">
        <w:rPr>
          <w:rFonts w:cs="Times New Roman"/>
          <w:szCs w:val="24"/>
        </w:rPr>
        <w:t>Only healthy students and instructors will be allowed into the TRECS classroom. No one with a body temperature of 99.0 (F) or above will be allowed entry.</w:t>
      </w:r>
    </w:p>
    <w:p w14:paraId="4920AA45" w14:textId="77777777" w:rsidR="004F4237" w:rsidRPr="009B7130" w:rsidRDefault="004F4237" w:rsidP="004F4237">
      <w:pPr>
        <w:pStyle w:val="ListParagraph"/>
        <w:rPr>
          <w:rFonts w:cs="Times New Roman"/>
          <w:szCs w:val="24"/>
        </w:rPr>
      </w:pPr>
    </w:p>
    <w:p w14:paraId="5D30AE72" w14:textId="0530EC17" w:rsidR="009B7130" w:rsidRDefault="009B7130" w:rsidP="009B7130">
      <w:pPr>
        <w:pStyle w:val="ListParagraph"/>
        <w:numPr>
          <w:ilvl w:val="0"/>
          <w:numId w:val="31"/>
        </w:numPr>
        <w:rPr>
          <w:rFonts w:cs="Times New Roman"/>
          <w:szCs w:val="24"/>
        </w:rPr>
      </w:pPr>
      <w:r w:rsidRPr="009B7130">
        <w:rPr>
          <w:rFonts w:cs="Times New Roman"/>
          <w:szCs w:val="24"/>
        </w:rPr>
        <w:t>A pre-screening questionnaire (See page 2) will be completed and signed by all instructors and students in the morning prior to the start of every class being offered by TRECS.</w:t>
      </w:r>
    </w:p>
    <w:p w14:paraId="1CA8E8FB" w14:textId="77777777" w:rsidR="004F4237" w:rsidRPr="004F4237" w:rsidRDefault="004F4237" w:rsidP="004F4237">
      <w:pPr>
        <w:pStyle w:val="ListParagraph"/>
        <w:rPr>
          <w:rFonts w:cs="Times New Roman"/>
          <w:szCs w:val="24"/>
        </w:rPr>
      </w:pPr>
    </w:p>
    <w:p w14:paraId="5815B2A2" w14:textId="606998BA" w:rsidR="009B7130" w:rsidRDefault="009B7130" w:rsidP="009B7130">
      <w:pPr>
        <w:pStyle w:val="ListParagraph"/>
        <w:numPr>
          <w:ilvl w:val="0"/>
          <w:numId w:val="31"/>
        </w:numPr>
        <w:rPr>
          <w:rFonts w:cs="Times New Roman"/>
          <w:szCs w:val="24"/>
        </w:rPr>
      </w:pPr>
      <w:r w:rsidRPr="009B7130">
        <w:rPr>
          <w:rFonts w:cs="Times New Roman"/>
          <w:szCs w:val="24"/>
        </w:rPr>
        <w:t>Each instructor and student will submit to and record their body temperature upon arrival.</w:t>
      </w:r>
    </w:p>
    <w:p w14:paraId="16C88070" w14:textId="77777777" w:rsidR="004F4237" w:rsidRPr="004F4237" w:rsidRDefault="004F4237" w:rsidP="004F4237">
      <w:pPr>
        <w:pStyle w:val="ListParagraph"/>
        <w:rPr>
          <w:rFonts w:cs="Times New Roman"/>
          <w:szCs w:val="24"/>
        </w:rPr>
      </w:pPr>
    </w:p>
    <w:p w14:paraId="763B5571" w14:textId="0E252E69" w:rsidR="009B7130" w:rsidRDefault="009B7130" w:rsidP="009B7130">
      <w:pPr>
        <w:pStyle w:val="ListParagraph"/>
        <w:numPr>
          <w:ilvl w:val="0"/>
          <w:numId w:val="31"/>
        </w:numPr>
        <w:rPr>
          <w:rFonts w:cs="Times New Roman"/>
          <w:szCs w:val="24"/>
        </w:rPr>
      </w:pPr>
      <w:r w:rsidRPr="009B7130">
        <w:rPr>
          <w:rFonts w:cs="Times New Roman"/>
          <w:szCs w:val="24"/>
        </w:rPr>
        <w:t>We will limit the number of students in our classes to 25 with appropriate space between each student to ensure adequate distancing.</w:t>
      </w:r>
    </w:p>
    <w:p w14:paraId="0E61C7B2" w14:textId="77777777" w:rsidR="004F4237" w:rsidRPr="004F4237" w:rsidRDefault="004F4237" w:rsidP="004F4237">
      <w:pPr>
        <w:pStyle w:val="ListParagraph"/>
        <w:rPr>
          <w:rFonts w:cs="Times New Roman"/>
          <w:szCs w:val="24"/>
        </w:rPr>
      </w:pPr>
    </w:p>
    <w:p w14:paraId="75177027" w14:textId="4F6455AF" w:rsidR="009B7130" w:rsidRDefault="009B7130" w:rsidP="009B7130">
      <w:pPr>
        <w:pStyle w:val="ListParagraph"/>
        <w:numPr>
          <w:ilvl w:val="0"/>
          <w:numId w:val="31"/>
        </w:numPr>
        <w:rPr>
          <w:rFonts w:cs="Times New Roman"/>
          <w:szCs w:val="24"/>
        </w:rPr>
      </w:pPr>
      <w:r w:rsidRPr="009B7130">
        <w:rPr>
          <w:rFonts w:cs="Times New Roman"/>
          <w:szCs w:val="24"/>
        </w:rPr>
        <w:t>All students and instructors will be requested to bring their own hand sanitizer to use upon entry into the training facility or use the hand sanitizer provided by TRECS.</w:t>
      </w:r>
    </w:p>
    <w:p w14:paraId="17272983" w14:textId="77777777" w:rsidR="004F4237" w:rsidRPr="004F4237" w:rsidRDefault="004F4237" w:rsidP="004F4237">
      <w:pPr>
        <w:pStyle w:val="ListParagraph"/>
        <w:rPr>
          <w:rFonts w:cs="Times New Roman"/>
          <w:szCs w:val="24"/>
        </w:rPr>
      </w:pPr>
    </w:p>
    <w:p w14:paraId="06C4BCBF" w14:textId="1905D64C" w:rsidR="009B7130" w:rsidRDefault="009B7130" w:rsidP="009B7130">
      <w:pPr>
        <w:pStyle w:val="ListParagraph"/>
        <w:numPr>
          <w:ilvl w:val="0"/>
          <w:numId w:val="31"/>
        </w:numPr>
        <w:rPr>
          <w:rFonts w:cs="Times New Roman"/>
          <w:szCs w:val="24"/>
        </w:rPr>
      </w:pPr>
      <w:r w:rsidRPr="009B7130">
        <w:rPr>
          <w:rFonts w:cs="Times New Roman"/>
          <w:szCs w:val="24"/>
        </w:rPr>
        <w:t>All students and instructors will be requested to use a disinfectant wipe provided by TRECS to wipe down their chair and table space they intend to use during the class before sitting down for class.</w:t>
      </w:r>
    </w:p>
    <w:p w14:paraId="29316C19" w14:textId="77777777" w:rsidR="004F4237" w:rsidRPr="004F4237" w:rsidRDefault="004F4237" w:rsidP="004F4237">
      <w:pPr>
        <w:pStyle w:val="ListParagraph"/>
        <w:rPr>
          <w:rFonts w:cs="Times New Roman"/>
          <w:szCs w:val="24"/>
        </w:rPr>
      </w:pPr>
    </w:p>
    <w:p w14:paraId="7018E503" w14:textId="47396F04" w:rsidR="009B7130" w:rsidRDefault="009B7130" w:rsidP="009B7130">
      <w:pPr>
        <w:pStyle w:val="ListParagraph"/>
        <w:numPr>
          <w:ilvl w:val="0"/>
          <w:numId w:val="31"/>
        </w:numPr>
        <w:rPr>
          <w:rFonts w:cs="Times New Roman"/>
          <w:szCs w:val="24"/>
        </w:rPr>
      </w:pPr>
      <w:r w:rsidRPr="009B7130">
        <w:rPr>
          <w:rFonts w:cs="Times New Roman"/>
          <w:szCs w:val="24"/>
        </w:rPr>
        <w:t>All students and instructors will be provided their own pen to use to sign-in at the beginning and the end of the class, as well as for taking notes during their class.</w:t>
      </w:r>
    </w:p>
    <w:p w14:paraId="10910E82" w14:textId="77777777" w:rsidR="004F4237" w:rsidRPr="004F4237" w:rsidRDefault="004F4237" w:rsidP="004F4237">
      <w:pPr>
        <w:pStyle w:val="ListParagraph"/>
        <w:rPr>
          <w:rFonts w:cs="Times New Roman"/>
          <w:szCs w:val="24"/>
        </w:rPr>
      </w:pPr>
    </w:p>
    <w:p w14:paraId="2D2E087B" w14:textId="0926111B" w:rsidR="009B7130" w:rsidRDefault="009B7130" w:rsidP="009B7130">
      <w:pPr>
        <w:pStyle w:val="ListParagraph"/>
        <w:numPr>
          <w:ilvl w:val="0"/>
          <w:numId w:val="31"/>
        </w:numPr>
        <w:rPr>
          <w:rFonts w:cs="Times New Roman"/>
          <w:szCs w:val="24"/>
        </w:rPr>
      </w:pPr>
      <w:r w:rsidRPr="009B7130">
        <w:rPr>
          <w:rFonts w:cs="Times New Roman"/>
          <w:szCs w:val="24"/>
        </w:rPr>
        <w:t>The student textbooks will be handed out in the reception area so the students can take their own textbook without touching other students’ books.</w:t>
      </w:r>
    </w:p>
    <w:p w14:paraId="6605B208" w14:textId="77777777" w:rsidR="004F4237" w:rsidRPr="004F4237" w:rsidRDefault="004F4237" w:rsidP="004F4237">
      <w:pPr>
        <w:pStyle w:val="ListParagraph"/>
        <w:rPr>
          <w:rFonts w:cs="Times New Roman"/>
          <w:szCs w:val="24"/>
        </w:rPr>
      </w:pPr>
    </w:p>
    <w:p w14:paraId="7881D2E8" w14:textId="4C5211AC" w:rsidR="009B7130" w:rsidRPr="009B7130" w:rsidRDefault="009B7130" w:rsidP="009B7130">
      <w:pPr>
        <w:pStyle w:val="ListParagraph"/>
        <w:numPr>
          <w:ilvl w:val="0"/>
          <w:numId w:val="31"/>
        </w:numPr>
        <w:rPr>
          <w:rFonts w:eastAsia="Arial" w:cs="Times New Roman"/>
          <w:szCs w:val="24"/>
        </w:rPr>
      </w:pPr>
      <w:r w:rsidRPr="009B7130">
        <w:rPr>
          <w:rFonts w:cs="Times New Roman"/>
          <w:szCs w:val="24"/>
        </w:rPr>
        <w:t>Students and instructors are urged to bring and wear their own protective face masks when entering and exiting the classroom throughout the day when the class is not in session but will be allowed to remove the masks while sitting in their chairs, if desired.</w:t>
      </w:r>
    </w:p>
    <w:p w14:paraId="63D5FD9E" w14:textId="236F92DB" w:rsidR="009B7130" w:rsidRDefault="009B7130" w:rsidP="00AA7879">
      <w:pPr>
        <w:jc w:val="center"/>
        <w:rPr>
          <w:rFonts w:eastAsia="Arial" w:hAnsi="Arial" w:cs="Arial"/>
          <w:sz w:val="32"/>
          <w:szCs w:val="32"/>
        </w:rPr>
      </w:pPr>
    </w:p>
    <w:p w14:paraId="0A61AA16" w14:textId="5FC6CF41" w:rsidR="009B7130" w:rsidRDefault="009B7130" w:rsidP="00AA7879">
      <w:pPr>
        <w:jc w:val="center"/>
        <w:rPr>
          <w:rFonts w:eastAsia="Arial" w:hAnsi="Arial" w:cs="Arial"/>
          <w:sz w:val="32"/>
          <w:szCs w:val="32"/>
        </w:rPr>
      </w:pPr>
    </w:p>
    <w:p w14:paraId="404319FA" w14:textId="0B90BB59" w:rsidR="00AA7879" w:rsidRDefault="00AA7879" w:rsidP="00AA7879">
      <w:pPr>
        <w:jc w:val="center"/>
        <w:rPr>
          <w:rFonts w:eastAsia="Arial" w:hAnsi="Arial" w:cs="Arial"/>
          <w:sz w:val="18"/>
        </w:rPr>
      </w:pPr>
      <w:r>
        <w:rPr>
          <w:rFonts w:eastAsia="Arial" w:hAnsi="Arial" w:cs="Arial"/>
          <w:noProof/>
          <w:sz w:val="18"/>
        </w:rPr>
        <w:lastRenderedPageBreak/>
        <w:drawing>
          <wp:inline distT="0" distB="0" distL="0" distR="0" wp14:anchorId="48F243AB" wp14:editId="2214043A">
            <wp:extent cx="2743200" cy="685800"/>
            <wp:effectExtent l="0" t="0" r="0" b="0"/>
            <wp:docPr id="29"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Picture 3"/>
                    <pic:cNvPicPr preferRelativeResize="0">
                      <a:picLocks noChangeAspect="1" noChangeArrowheads="1"/>
                    </pic:cNvPicPr>
                  </pic:nvPicPr>
                  <pic:blipFill>
                    <a:blip r:embed="rId11"/>
                    <a:stretch>
                      <a:fillRect/>
                    </a:stretch>
                  </pic:blipFill>
                  <pic:spPr bwMode="auto">
                    <a:xfrm>
                      <a:off x="0" y="0"/>
                      <a:ext cx="2743200" cy="685800"/>
                    </a:xfrm>
                    <a:prstGeom prst="rect">
                      <a:avLst/>
                    </a:prstGeom>
                    <a:noFill/>
                    <a:ln>
                      <a:noFill/>
                    </a:ln>
                  </pic:spPr>
                </pic:pic>
              </a:graphicData>
            </a:graphic>
          </wp:inline>
        </w:drawing>
      </w:r>
    </w:p>
    <w:p w14:paraId="23E2FF1A" w14:textId="44F9945F" w:rsidR="00AA7879" w:rsidRDefault="00AA7879" w:rsidP="00AA7879">
      <w:pPr>
        <w:jc w:val="center"/>
        <w:rPr>
          <w:rFonts w:eastAsia="Arial" w:hAnsi="Arial" w:cs="Arial"/>
          <w:sz w:val="18"/>
        </w:rPr>
      </w:pPr>
    </w:p>
    <w:p w14:paraId="35BDDD6C" w14:textId="42EA91D2" w:rsidR="00AA7879" w:rsidRDefault="00AA7879" w:rsidP="00AA7879">
      <w:pPr>
        <w:rPr>
          <w:rFonts w:eastAsia="Arial" w:hAnsi="Arial" w:cs="Arial"/>
          <w:sz w:val="18"/>
        </w:rPr>
      </w:pPr>
    </w:p>
    <w:p w14:paraId="3BE8F4F0" w14:textId="7309783F" w:rsidR="00AA7879" w:rsidRDefault="00AA7879" w:rsidP="00AA7879">
      <w:pPr>
        <w:rPr>
          <w:rFonts w:eastAsia="Arial" w:hAnsi="Arial" w:cs="Arial"/>
          <w:sz w:val="18"/>
        </w:rPr>
      </w:pPr>
    </w:p>
    <w:p w14:paraId="4D56F9A7" w14:textId="608C471F" w:rsidR="00AA7879" w:rsidRDefault="00AA7879" w:rsidP="00AA7879">
      <w:pPr>
        <w:jc w:val="center"/>
        <w:rPr>
          <w:rFonts w:eastAsia="Arial" w:hAnsi="Arial" w:cs="Arial"/>
          <w:b/>
          <w:bCs/>
          <w:sz w:val="28"/>
          <w:szCs w:val="28"/>
        </w:rPr>
      </w:pPr>
      <w:r w:rsidRPr="00AA7879">
        <w:rPr>
          <w:rFonts w:eastAsia="Arial" w:hAnsi="Arial" w:cs="Arial"/>
          <w:b/>
          <w:bCs/>
          <w:sz w:val="28"/>
          <w:szCs w:val="28"/>
        </w:rPr>
        <w:t>STUDENT AND INSTRUCTOR ADVISORY &amp; ACKNOWEDGMENT</w:t>
      </w:r>
    </w:p>
    <w:p w14:paraId="00915FC2" w14:textId="49A4E68B" w:rsidR="00AA7879" w:rsidRDefault="00AA7879" w:rsidP="00AA7879">
      <w:pPr>
        <w:jc w:val="center"/>
        <w:rPr>
          <w:rFonts w:eastAsia="Arial" w:hAnsi="Arial" w:cs="Arial"/>
          <w:b/>
          <w:bCs/>
          <w:sz w:val="28"/>
          <w:szCs w:val="28"/>
        </w:rPr>
      </w:pPr>
      <w:r>
        <w:rPr>
          <w:rFonts w:eastAsia="Arial" w:hAnsi="Arial" w:cs="Arial"/>
          <w:b/>
          <w:bCs/>
          <w:sz w:val="28"/>
          <w:szCs w:val="28"/>
        </w:rPr>
        <w:t>Receiving Live Licensing Education During the Covid-19 Pandemic</w:t>
      </w:r>
    </w:p>
    <w:p w14:paraId="562D3631" w14:textId="1F84CB85" w:rsidR="00AA7879" w:rsidRDefault="00AA7879" w:rsidP="00AA7879">
      <w:pPr>
        <w:jc w:val="center"/>
        <w:rPr>
          <w:rFonts w:eastAsia="Arial" w:hAnsi="Arial" w:cs="Arial"/>
          <w:b/>
          <w:bCs/>
          <w:sz w:val="28"/>
          <w:szCs w:val="28"/>
        </w:rPr>
      </w:pPr>
    </w:p>
    <w:p w14:paraId="748D01C3" w14:textId="51E6E3A1" w:rsidR="00AA7879" w:rsidRPr="001E7671" w:rsidRDefault="00AA7879" w:rsidP="00AA7879">
      <w:pPr>
        <w:rPr>
          <w:rFonts w:cs="Times New Roman"/>
          <w:i/>
          <w:iCs/>
          <w:szCs w:val="24"/>
        </w:rPr>
      </w:pPr>
      <w:r w:rsidRPr="001E7671">
        <w:rPr>
          <w:rFonts w:cs="Times New Roman"/>
          <w:szCs w:val="24"/>
        </w:rPr>
        <w:t xml:space="preserve">You have come to our class today to sit for one of your required licensing education classes to be held during the COVID-19 pandemic. </w:t>
      </w:r>
      <w:r w:rsidRPr="001E7671">
        <w:rPr>
          <w:rFonts w:cs="Times New Roman"/>
          <w:i/>
          <w:iCs/>
          <w:szCs w:val="24"/>
        </w:rPr>
        <w:t xml:space="preserve">Please be advised to the following: </w:t>
      </w:r>
    </w:p>
    <w:p w14:paraId="21B76617" w14:textId="5671CAA6" w:rsidR="00AA7879" w:rsidRPr="001E7671" w:rsidRDefault="00AA7879" w:rsidP="00AA7879">
      <w:pPr>
        <w:rPr>
          <w:rFonts w:cs="Times New Roman"/>
          <w:i/>
          <w:iCs/>
          <w:szCs w:val="24"/>
        </w:rPr>
      </w:pPr>
    </w:p>
    <w:p w14:paraId="667832FF" w14:textId="77777777" w:rsidR="001E7671" w:rsidRPr="001E7671" w:rsidRDefault="001E7671" w:rsidP="00AA7879">
      <w:pPr>
        <w:rPr>
          <w:rFonts w:cs="Times New Roman"/>
          <w:i/>
          <w:iCs/>
          <w:szCs w:val="24"/>
        </w:rPr>
      </w:pPr>
    </w:p>
    <w:p w14:paraId="1770CB37" w14:textId="5C87ABC9" w:rsidR="00AA7879" w:rsidRPr="001E7671" w:rsidRDefault="00AA7879" w:rsidP="001E7671">
      <w:pPr>
        <w:pStyle w:val="ListParagraph"/>
        <w:numPr>
          <w:ilvl w:val="0"/>
          <w:numId w:val="28"/>
        </w:numPr>
        <w:rPr>
          <w:rFonts w:cs="Times New Roman"/>
          <w:i/>
          <w:iCs/>
          <w:szCs w:val="24"/>
        </w:rPr>
      </w:pPr>
      <w:r w:rsidRPr="001E7671">
        <w:rPr>
          <w:rFonts w:cs="Times New Roman"/>
          <w:szCs w:val="24"/>
        </w:rPr>
        <w:t xml:space="preserve">While TRECS is complying with all known and appropriate guidelines publicized by Centers for Disease Control and Prevention (CDC), and the State of Tennessee Department of Health, to prevent the spread of the COVID-19 virus in an educational setting, </w:t>
      </w:r>
      <w:r w:rsidRPr="001E7671">
        <w:rPr>
          <w:rFonts w:cs="Times New Roman"/>
          <w:i/>
          <w:iCs/>
          <w:szCs w:val="24"/>
          <w:u w:val="single"/>
        </w:rPr>
        <w:t>we cannot make any guarantees regarding the state of your health in the days and weeks following this class.</w:t>
      </w:r>
    </w:p>
    <w:p w14:paraId="11691F94" w14:textId="77777777" w:rsidR="001E7671" w:rsidRPr="001E7671" w:rsidRDefault="001E7671" w:rsidP="00AA7879">
      <w:pPr>
        <w:rPr>
          <w:rFonts w:cs="Times New Roman"/>
          <w:szCs w:val="24"/>
        </w:rPr>
      </w:pPr>
    </w:p>
    <w:p w14:paraId="2FF12A0C" w14:textId="45ACD942" w:rsidR="00AA7879" w:rsidRPr="001E7671" w:rsidRDefault="00AA7879" w:rsidP="001E7671">
      <w:pPr>
        <w:pStyle w:val="ListParagraph"/>
        <w:numPr>
          <w:ilvl w:val="0"/>
          <w:numId w:val="28"/>
        </w:numPr>
        <w:rPr>
          <w:rFonts w:cs="Times New Roman"/>
          <w:szCs w:val="24"/>
        </w:rPr>
      </w:pPr>
      <w:r w:rsidRPr="001E7671">
        <w:rPr>
          <w:rFonts w:cs="Times New Roman"/>
          <w:szCs w:val="24"/>
        </w:rPr>
        <w:t>You have been urged to wear your face mask and wash your hands on-site prior to entering the classroom as well as hand sanitizer upon entry into the classroom. You have also been provided disinfectant wipes to use to clean your space in the classroom prior to selecting your seat.</w:t>
      </w:r>
    </w:p>
    <w:p w14:paraId="1076C374" w14:textId="77777777" w:rsidR="001E7671" w:rsidRPr="001E7671" w:rsidRDefault="001E7671" w:rsidP="00AA7879">
      <w:pPr>
        <w:rPr>
          <w:rFonts w:cs="Times New Roman"/>
          <w:szCs w:val="24"/>
        </w:rPr>
      </w:pPr>
    </w:p>
    <w:p w14:paraId="354CC248" w14:textId="17D2434B" w:rsidR="00AA7879" w:rsidRPr="001E7671" w:rsidRDefault="00AA7879" w:rsidP="001E7671">
      <w:pPr>
        <w:pStyle w:val="ListParagraph"/>
        <w:numPr>
          <w:ilvl w:val="0"/>
          <w:numId w:val="28"/>
        </w:numPr>
        <w:rPr>
          <w:rFonts w:cs="Times New Roman"/>
          <w:b/>
          <w:bCs/>
          <w:i/>
          <w:iCs/>
          <w:szCs w:val="24"/>
          <w:u w:val="single"/>
        </w:rPr>
      </w:pPr>
      <w:r w:rsidRPr="001E7671">
        <w:rPr>
          <w:rFonts w:cs="Times New Roman"/>
          <w:szCs w:val="24"/>
        </w:rPr>
        <w:t>Our instructors are symptom-free and, to the best of their knowledge, have not been exposed to the</w:t>
      </w:r>
      <w:r w:rsidR="001E7671" w:rsidRPr="001E7671">
        <w:rPr>
          <w:rFonts w:cs="Times New Roman"/>
          <w:szCs w:val="24"/>
        </w:rPr>
        <w:t xml:space="preserve"> </w:t>
      </w:r>
      <w:r w:rsidRPr="001E7671">
        <w:rPr>
          <w:rFonts w:cs="Times New Roman"/>
          <w:szCs w:val="24"/>
        </w:rPr>
        <w:t>virus. Each instructor and student, upon their arrival will undergo this comprehensive screening as you</w:t>
      </w:r>
      <w:r w:rsidR="001E7671" w:rsidRPr="001E7671">
        <w:rPr>
          <w:rFonts w:cs="Times New Roman"/>
          <w:szCs w:val="24"/>
        </w:rPr>
        <w:t xml:space="preserve"> </w:t>
      </w:r>
      <w:r w:rsidRPr="001E7671">
        <w:rPr>
          <w:rFonts w:cs="Times New Roman"/>
          <w:szCs w:val="24"/>
        </w:rPr>
        <w:t xml:space="preserve">are. However, since we are conducting our class in a place of public accommodation, </w:t>
      </w:r>
      <w:r w:rsidRPr="001E7671">
        <w:rPr>
          <w:rFonts w:cs="Times New Roman"/>
          <w:i/>
          <w:iCs/>
          <w:szCs w:val="24"/>
        </w:rPr>
        <w:t xml:space="preserve">other </w:t>
      </w:r>
      <w:r w:rsidRPr="001E7671">
        <w:rPr>
          <w:rFonts w:cs="Times New Roman"/>
          <w:b/>
          <w:bCs/>
          <w:i/>
          <w:iCs/>
          <w:szCs w:val="24"/>
          <w:u w:val="single"/>
        </w:rPr>
        <w:t>classmates</w:t>
      </w:r>
      <w:r w:rsidR="001E7671" w:rsidRPr="001E7671">
        <w:rPr>
          <w:rFonts w:cs="Times New Roman"/>
          <w:b/>
          <w:bCs/>
          <w:i/>
          <w:iCs/>
          <w:szCs w:val="24"/>
          <w:u w:val="single"/>
        </w:rPr>
        <w:t xml:space="preserve"> </w:t>
      </w:r>
      <w:r w:rsidRPr="001E7671">
        <w:rPr>
          <w:rFonts w:cs="Times New Roman"/>
          <w:b/>
          <w:bCs/>
          <w:i/>
          <w:iCs/>
          <w:szCs w:val="24"/>
          <w:u w:val="single"/>
        </w:rPr>
        <w:t>could be infected, with or without their knowledge</w:t>
      </w:r>
      <w:r w:rsidRPr="001E7671">
        <w:rPr>
          <w:rFonts w:cs="Times New Roman"/>
          <w:i/>
          <w:iCs/>
          <w:szCs w:val="24"/>
        </w:rPr>
        <w:t xml:space="preserve">. </w:t>
      </w:r>
      <w:r w:rsidRPr="001E7671">
        <w:rPr>
          <w:rFonts w:cs="Times New Roman"/>
          <w:szCs w:val="24"/>
        </w:rPr>
        <w:t xml:space="preserve">By signing below, </w:t>
      </w:r>
      <w:r w:rsidRPr="001E7671">
        <w:rPr>
          <w:rFonts w:cs="Times New Roman"/>
          <w:i/>
          <w:iCs/>
          <w:szCs w:val="24"/>
        </w:rPr>
        <w:t>you are acknowledging that you</w:t>
      </w:r>
      <w:r w:rsidR="001E7671" w:rsidRPr="001E7671">
        <w:rPr>
          <w:rFonts w:cs="Times New Roman"/>
          <w:i/>
          <w:iCs/>
          <w:szCs w:val="24"/>
        </w:rPr>
        <w:t xml:space="preserve"> </w:t>
      </w:r>
      <w:r w:rsidRPr="001E7671">
        <w:rPr>
          <w:rFonts w:cs="Times New Roman"/>
          <w:i/>
          <w:iCs/>
          <w:szCs w:val="24"/>
        </w:rPr>
        <w:t xml:space="preserve">and your family members agree to </w:t>
      </w:r>
      <w:r w:rsidRPr="001E7671">
        <w:rPr>
          <w:rFonts w:cs="Times New Roman"/>
          <w:b/>
          <w:bCs/>
          <w:i/>
          <w:iCs/>
          <w:szCs w:val="24"/>
          <w:u w:val="single"/>
        </w:rPr>
        <w:t>hold harmless - your classmates, instructors, TRECS, and its</w:t>
      </w:r>
      <w:r w:rsidR="001E7671" w:rsidRPr="001E7671">
        <w:rPr>
          <w:rFonts w:cs="Times New Roman"/>
          <w:b/>
          <w:bCs/>
          <w:i/>
          <w:iCs/>
          <w:szCs w:val="24"/>
          <w:u w:val="single"/>
        </w:rPr>
        <w:t xml:space="preserve"> </w:t>
      </w:r>
      <w:r w:rsidRPr="001E7671">
        <w:rPr>
          <w:rFonts w:cs="Times New Roman"/>
          <w:b/>
          <w:bCs/>
          <w:i/>
          <w:iCs/>
          <w:szCs w:val="24"/>
          <w:u w:val="single"/>
        </w:rPr>
        <w:t>OWNERS, if you contract the virus at any point during or after this live class.</w:t>
      </w:r>
    </w:p>
    <w:p w14:paraId="35CD4494" w14:textId="3734E5B9" w:rsidR="00AA7879" w:rsidRPr="001E7671" w:rsidRDefault="00AA7879" w:rsidP="00AA7879">
      <w:pPr>
        <w:rPr>
          <w:rFonts w:cs="Times New Roman"/>
          <w:i/>
          <w:iCs/>
          <w:szCs w:val="24"/>
        </w:rPr>
      </w:pPr>
    </w:p>
    <w:p w14:paraId="035DC6F9" w14:textId="77777777" w:rsidR="001E7671" w:rsidRPr="001E7671" w:rsidRDefault="001E7671" w:rsidP="00AA7879">
      <w:pPr>
        <w:rPr>
          <w:rFonts w:cs="Times New Roman"/>
          <w:i/>
          <w:iCs/>
          <w:szCs w:val="24"/>
        </w:rPr>
      </w:pPr>
    </w:p>
    <w:p w14:paraId="58EE291C" w14:textId="43AC00E5" w:rsidR="0061031E" w:rsidRPr="0061031E" w:rsidRDefault="00AA7879" w:rsidP="0061031E">
      <w:pPr>
        <w:jc w:val="center"/>
        <w:rPr>
          <w:rFonts w:cs="Times New Roman"/>
          <w:b/>
          <w:bCs/>
          <w:i/>
          <w:iCs/>
          <w:szCs w:val="24"/>
        </w:rPr>
      </w:pPr>
      <w:r w:rsidRPr="0061031E">
        <w:rPr>
          <w:rFonts w:cs="Times New Roman"/>
          <w:b/>
          <w:bCs/>
          <w:i/>
          <w:iCs/>
          <w:szCs w:val="24"/>
        </w:rPr>
        <w:t>To reduce the risk of spreading COVID-19, we ask that you honestly respond to these</w:t>
      </w:r>
    </w:p>
    <w:p w14:paraId="44807F5D" w14:textId="5C4B89B1" w:rsidR="00AA7879" w:rsidRPr="0061031E" w:rsidRDefault="00AA7879" w:rsidP="0061031E">
      <w:pPr>
        <w:jc w:val="center"/>
        <w:rPr>
          <w:rFonts w:cs="Times New Roman"/>
          <w:b/>
          <w:bCs/>
          <w:i/>
          <w:iCs/>
          <w:szCs w:val="24"/>
        </w:rPr>
      </w:pPr>
      <w:r w:rsidRPr="0061031E">
        <w:rPr>
          <w:rFonts w:cs="Times New Roman"/>
          <w:b/>
          <w:bCs/>
          <w:i/>
          <w:iCs/>
          <w:szCs w:val="24"/>
        </w:rPr>
        <w:t>“pre-screening” questions below to the best of your knowledge and ability.</w:t>
      </w:r>
    </w:p>
    <w:p w14:paraId="01DE7809" w14:textId="0F082382" w:rsidR="001E7671" w:rsidRDefault="001E7671" w:rsidP="00AA7879">
      <w:pPr>
        <w:rPr>
          <w:rFonts w:cs="Times New Roman"/>
          <w:sz w:val="28"/>
          <w:szCs w:val="28"/>
        </w:rPr>
      </w:pPr>
    </w:p>
    <w:p w14:paraId="4646DB4A" w14:textId="4D56CB8B" w:rsidR="001E7671" w:rsidRDefault="001E7671" w:rsidP="00AA7879">
      <w:pPr>
        <w:rPr>
          <w:rFonts w:cs="Times New Roman"/>
          <w:szCs w:val="24"/>
        </w:rPr>
      </w:pPr>
      <w:r>
        <w:rPr>
          <w:rFonts w:cs="Times New Roman"/>
          <w:b/>
          <w:bCs/>
          <w:szCs w:val="24"/>
          <w:u w:val="single"/>
        </w:rPr>
        <w:t>PLEASE ANSWER THE FOLLOWING SCREENING QUESTIONS:</w:t>
      </w:r>
    </w:p>
    <w:p w14:paraId="15CB7DA3" w14:textId="4EFAF067" w:rsidR="001E7671" w:rsidRDefault="001E7671" w:rsidP="00AA7879">
      <w:pPr>
        <w:rPr>
          <w:rFonts w:cs="Times New Roman"/>
          <w:sz w:val="22"/>
        </w:rPr>
      </w:pPr>
    </w:p>
    <w:p w14:paraId="0BE56C00" w14:textId="5B6F401B" w:rsidR="001E7671" w:rsidRDefault="001E7671" w:rsidP="001E7671">
      <w:pPr>
        <w:pStyle w:val="ListParagraph"/>
        <w:numPr>
          <w:ilvl w:val="0"/>
          <w:numId w:val="30"/>
        </w:numPr>
        <w:rPr>
          <w:rFonts w:cs="Times New Roman"/>
          <w:sz w:val="22"/>
        </w:rPr>
      </w:pPr>
      <w:r>
        <w:rPr>
          <w:rFonts w:cs="Times New Roman"/>
          <w:sz w:val="22"/>
        </w:rPr>
        <w:t>Are you currently awaiting the results of a Covid-19 Test?</w:t>
      </w:r>
      <w:r w:rsidR="0061031E">
        <w:rPr>
          <w:rFonts w:cs="Times New Roman"/>
          <w:sz w:val="22"/>
        </w:rPr>
        <w:t xml:space="preserve"> </w:t>
      </w:r>
      <w:r w:rsidR="0061031E">
        <w:rPr>
          <w:rFonts w:cs="Times New Roman"/>
          <w:sz w:val="22"/>
        </w:rPr>
        <w:tab/>
      </w:r>
      <w:r w:rsidR="0061031E">
        <w:rPr>
          <w:rFonts w:cs="Times New Roman"/>
          <w:sz w:val="22"/>
        </w:rPr>
        <w:tab/>
      </w:r>
      <w:sdt>
        <w:sdtPr>
          <w:rPr>
            <w:rFonts w:cs="Times New Roman"/>
            <w:sz w:val="22"/>
          </w:rPr>
          <w:id w:val="413898772"/>
          <w14:checkbox>
            <w14:checked w14:val="0"/>
            <w14:checkedState w14:val="2612" w14:font="MS Gothic"/>
            <w14:uncheckedState w14:val="2610" w14:font="MS Gothic"/>
          </w14:checkbox>
        </w:sdtPr>
        <w:sdtEndPr/>
        <w:sdtContent>
          <w:permStart w:id="562976250" w:edGrp="everyone"/>
          <w:r w:rsidR="0045442F">
            <w:rPr>
              <w:rFonts w:ascii="MS Gothic" w:eastAsia="MS Gothic" w:hAnsi="MS Gothic" w:cs="Times New Roman" w:hint="eastAsia"/>
              <w:sz w:val="22"/>
            </w:rPr>
            <w:t>☐</w:t>
          </w:r>
          <w:permEnd w:id="562976250"/>
        </w:sdtContent>
      </w:sdt>
      <w:r w:rsidR="0061031E">
        <w:rPr>
          <w:rFonts w:cs="Times New Roman"/>
          <w:sz w:val="22"/>
        </w:rPr>
        <w:t xml:space="preserve"> YES   </w:t>
      </w:r>
      <w:sdt>
        <w:sdtPr>
          <w:rPr>
            <w:rFonts w:cs="Times New Roman"/>
            <w:sz w:val="22"/>
          </w:rPr>
          <w:id w:val="-272641886"/>
          <w14:checkbox>
            <w14:checked w14:val="0"/>
            <w14:checkedState w14:val="2612" w14:font="MS Gothic"/>
            <w14:uncheckedState w14:val="2610" w14:font="MS Gothic"/>
          </w14:checkbox>
        </w:sdtPr>
        <w:sdtEndPr/>
        <w:sdtContent>
          <w:permStart w:id="495913831" w:edGrp="everyone"/>
          <w:r w:rsidR="0061031E">
            <w:rPr>
              <w:rFonts w:ascii="MS Gothic" w:eastAsia="MS Gothic" w:hAnsi="MS Gothic" w:cs="Times New Roman" w:hint="eastAsia"/>
              <w:sz w:val="22"/>
            </w:rPr>
            <w:t>☐</w:t>
          </w:r>
          <w:permEnd w:id="495913831"/>
        </w:sdtContent>
      </w:sdt>
      <w:r w:rsidR="0061031E">
        <w:rPr>
          <w:rFonts w:cs="Times New Roman"/>
          <w:sz w:val="22"/>
        </w:rPr>
        <w:t xml:space="preserve"> NO  </w:t>
      </w:r>
    </w:p>
    <w:p w14:paraId="6DE41451" w14:textId="65903FE6" w:rsidR="001E7671" w:rsidRDefault="001E7671" w:rsidP="001E7671">
      <w:pPr>
        <w:pStyle w:val="ListParagraph"/>
        <w:numPr>
          <w:ilvl w:val="0"/>
          <w:numId w:val="30"/>
        </w:numPr>
        <w:rPr>
          <w:rFonts w:cs="Times New Roman"/>
          <w:sz w:val="22"/>
        </w:rPr>
      </w:pPr>
      <w:r>
        <w:rPr>
          <w:rFonts w:cs="Times New Roman"/>
          <w:sz w:val="22"/>
        </w:rPr>
        <w:t>Do you have a fever?</w:t>
      </w:r>
      <w:r w:rsidR="0061031E">
        <w:rPr>
          <w:rFonts w:cs="Times New Roman"/>
          <w:sz w:val="22"/>
        </w:rPr>
        <w:tab/>
      </w:r>
      <w:r w:rsidR="0061031E">
        <w:rPr>
          <w:rFonts w:cs="Times New Roman"/>
          <w:sz w:val="22"/>
        </w:rPr>
        <w:tab/>
      </w:r>
      <w:r w:rsidR="0061031E">
        <w:rPr>
          <w:rFonts w:cs="Times New Roman"/>
          <w:sz w:val="22"/>
        </w:rPr>
        <w:tab/>
      </w:r>
      <w:r w:rsidR="0061031E">
        <w:rPr>
          <w:rFonts w:cs="Times New Roman"/>
          <w:sz w:val="22"/>
        </w:rPr>
        <w:tab/>
      </w:r>
      <w:r w:rsidR="0061031E">
        <w:rPr>
          <w:rFonts w:cs="Times New Roman"/>
          <w:sz w:val="22"/>
        </w:rPr>
        <w:tab/>
      </w:r>
      <w:r w:rsidR="0061031E">
        <w:rPr>
          <w:rFonts w:cs="Times New Roman"/>
          <w:sz w:val="22"/>
        </w:rPr>
        <w:tab/>
      </w:r>
      <w:r w:rsidR="0061031E">
        <w:rPr>
          <w:rFonts w:cs="Times New Roman"/>
          <w:sz w:val="22"/>
        </w:rPr>
        <w:tab/>
      </w:r>
      <w:sdt>
        <w:sdtPr>
          <w:rPr>
            <w:rFonts w:cs="Times New Roman"/>
            <w:sz w:val="22"/>
          </w:rPr>
          <w:id w:val="-1390885393"/>
          <w14:checkbox>
            <w14:checked w14:val="0"/>
            <w14:checkedState w14:val="2612" w14:font="MS Gothic"/>
            <w14:uncheckedState w14:val="2610" w14:font="MS Gothic"/>
          </w14:checkbox>
        </w:sdtPr>
        <w:sdtEndPr/>
        <w:sdtContent>
          <w:permStart w:id="986654316" w:edGrp="everyone"/>
          <w:r w:rsidR="0061031E">
            <w:rPr>
              <w:rFonts w:ascii="MS Gothic" w:eastAsia="MS Gothic" w:hAnsi="MS Gothic" w:cs="Times New Roman" w:hint="eastAsia"/>
              <w:sz w:val="22"/>
            </w:rPr>
            <w:t>☐</w:t>
          </w:r>
          <w:permEnd w:id="986654316"/>
        </w:sdtContent>
      </w:sdt>
      <w:r w:rsidR="0061031E">
        <w:rPr>
          <w:rFonts w:cs="Times New Roman"/>
          <w:sz w:val="22"/>
        </w:rPr>
        <w:t xml:space="preserve"> YES   </w:t>
      </w:r>
      <w:sdt>
        <w:sdtPr>
          <w:rPr>
            <w:rFonts w:cs="Times New Roman"/>
            <w:sz w:val="22"/>
          </w:rPr>
          <w:id w:val="-1013836905"/>
          <w14:checkbox>
            <w14:checked w14:val="0"/>
            <w14:checkedState w14:val="2612" w14:font="MS Gothic"/>
            <w14:uncheckedState w14:val="2610" w14:font="MS Gothic"/>
          </w14:checkbox>
        </w:sdtPr>
        <w:sdtEndPr/>
        <w:sdtContent>
          <w:permStart w:id="1690984333" w:edGrp="everyone"/>
          <w:r w:rsidR="0061031E">
            <w:rPr>
              <w:rFonts w:ascii="MS Gothic" w:eastAsia="MS Gothic" w:hAnsi="MS Gothic" w:cs="Times New Roman" w:hint="eastAsia"/>
              <w:sz w:val="22"/>
            </w:rPr>
            <w:t>☐</w:t>
          </w:r>
          <w:permEnd w:id="1690984333"/>
        </w:sdtContent>
      </w:sdt>
      <w:r w:rsidR="0061031E">
        <w:rPr>
          <w:rFonts w:cs="Times New Roman"/>
          <w:sz w:val="22"/>
        </w:rPr>
        <w:t xml:space="preserve"> NO</w:t>
      </w:r>
      <w:r w:rsidR="0061031E">
        <w:rPr>
          <w:rFonts w:cs="Times New Roman"/>
          <w:sz w:val="22"/>
        </w:rPr>
        <w:tab/>
      </w:r>
    </w:p>
    <w:p w14:paraId="617FBB19" w14:textId="7648F05A" w:rsidR="001E7671" w:rsidRDefault="001E7671" w:rsidP="001E7671">
      <w:pPr>
        <w:pStyle w:val="ListParagraph"/>
        <w:tabs>
          <w:tab w:val="left" w:pos="7104"/>
        </w:tabs>
        <w:rPr>
          <w:rFonts w:cs="Times New Roman"/>
          <w:sz w:val="22"/>
        </w:rPr>
      </w:pPr>
      <w:r>
        <w:rPr>
          <w:rFonts w:cs="Times New Roman"/>
          <w:sz w:val="22"/>
        </w:rPr>
        <w:t xml:space="preserve">Your body temperature </w:t>
      </w:r>
      <w:r w:rsidR="00901193">
        <w:rPr>
          <w:rFonts w:cs="Times New Roman"/>
          <w:sz w:val="22"/>
        </w:rPr>
        <w:t>at check-in</w:t>
      </w:r>
      <w:r>
        <w:rPr>
          <w:rFonts w:cs="Times New Roman"/>
          <w:sz w:val="22"/>
        </w:rPr>
        <w:t xml:space="preserve">:  </w:t>
      </w:r>
      <w:sdt>
        <w:sdtPr>
          <w:rPr>
            <w:rFonts w:cs="Times New Roman"/>
            <w:sz w:val="22"/>
          </w:rPr>
          <w:id w:val="-1871917917"/>
          <w:placeholder>
            <w:docPart w:val="DefaultPlaceholder_-1854013440"/>
          </w:placeholder>
          <w:showingPlcHdr/>
          <w:text/>
        </w:sdtPr>
        <w:sdtContent>
          <w:permStart w:id="693397304" w:edGrp="everyone"/>
          <w:r w:rsidR="00B80D29" w:rsidRPr="00183EC1">
            <w:rPr>
              <w:rStyle w:val="PlaceholderText"/>
            </w:rPr>
            <w:t>Click or tap here to enter text.</w:t>
          </w:r>
          <w:permEnd w:id="693397304"/>
        </w:sdtContent>
      </w:sdt>
      <w:r>
        <w:rPr>
          <w:rFonts w:cs="Times New Roman"/>
          <w:sz w:val="22"/>
        </w:rPr>
        <w:tab/>
      </w:r>
    </w:p>
    <w:p w14:paraId="424F25CC" w14:textId="5199BBD4" w:rsidR="001E7671" w:rsidRDefault="0061031E" w:rsidP="0061031E">
      <w:pPr>
        <w:pStyle w:val="ListParagraph"/>
        <w:tabs>
          <w:tab w:val="left" w:pos="7104"/>
        </w:tabs>
        <w:rPr>
          <w:rFonts w:cs="Times New Roman"/>
          <w:sz w:val="23"/>
          <w:szCs w:val="23"/>
        </w:rPr>
      </w:pPr>
      <w:r>
        <w:rPr>
          <w:rFonts w:cs="Times New Roman"/>
          <w:sz w:val="22"/>
        </w:rPr>
        <w:t>If your temperature is above 99.0</w:t>
      </w:r>
      <w:r w:rsidRPr="001E7671">
        <w:rPr>
          <w:rFonts w:cs="Times New Roman"/>
          <w:sz w:val="23"/>
          <w:szCs w:val="23"/>
        </w:rPr>
        <w:t>°</w:t>
      </w:r>
      <w:r>
        <w:rPr>
          <w:rFonts w:cs="Times New Roman"/>
          <w:sz w:val="23"/>
          <w:szCs w:val="23"/>
        </w:rPr>
        <w:t xml:space="preserve"> you may not stay for today’s class.)</w:t>
      </w:r>
    </w:p>
    <w:p w14:paraId="11C79DD1" w14:textId="1616EF7E" w:rsidR="0061031E" w:rsidRDefault="0061031E" w:rsidP="0061031E">
      <w:pPr>
        <w:pStyle w:val="ListParagraph"/>
        <w:numPr>
          <w:ilvl w:val="0"/>
          <w:numId w:val="30"/>
        </w:numPr>
        <w:tabs>
          <w:tab w:val="left" w:pos="7104"/>
        </w:tabs>
        <w:rPr>
          <w:rFonts w:cs="Times New Roman"/>
          <w:sz w:val="23"/>
          <w:szCs w:val="23"/>
        </w:rPr>
      </w:pPr>
      <w:r>
        <w:rPr>
          <w:rFonts w:cs="Times New Roman"/>
          <w:sz w:val="23"/>
          <w:szCs w:val="23"/>
        </w:rPr>
        <w:t>Do you have any shortness of breath or a dry cough or sore throat?</w:t>
      </w:r>
      <w:r>
        <w:rPr>
          <w:rFonts w:cs="Times New Roman"/>
          <w:sz w:val="23"/>
          <w:szCs w:val="23"/>
        </w:rPr>
        <w:tab/>
      </w:r>
      <w:r>
        <w:rPr>
          <w:rFonts w:cs="Times New Roman"/>
          <w:sz w:val="23"/>
          <w:szCs w:val="23"/>
        </w:rPr>
        <w:tab/>
      </w:r>
      <w:sdt>
        <w:sdtPr>
          <w:rPr>
            <w:rFonts w:cs="Times New Roman"/>
            <w:sz w:val="23"/>
            <w:szCs w:val="23"/>
          </w:rPr>
          <w:id w:val="216326353"/>
          <w14:checkbox>
            <w14:checked w14:val="0"/>
            <w14:checkedState w14:val="2612" w14:font="MS Gothic"/>
            <w14:uncheckedState w14:val="2610" w14:font="MS Gothic"/>
          </w14:checkbox>
        </w:sdtPr>
        <w:sdtEndPr/>
        <w:sdtContent>
          <w:permStart w:id="317741105" w:edGrp="everyone"/>
          <w:r>
            <w:rPr>
              <w:rFonts w:ascii="MS Gothic" w:eastAsia="MS Gothic" w:hAnsi="MS Gothic" w:cs="Times New Roman" w:hint="eastAsia"/>
              <w:sz w:val="23"/>
              <w:szCs w:val="23"/>
            </w:rPr>
            <w:t>☐</w:t>
          </w:r>
          <w:permEnd w:id="317741105"/>
        </w:sdtContent>
      </w:sdt>
      <w:r>
        <w:rPr>
          <w:rFonts w:cs="Times New Roman"/>
          <w:sz w:val="23"/>
          <w:szCs w:val="23"/>
        </w:rPr>
        <w:t xml:space="preserve"> YES  </w:t>
      </w:r>
      <w:sdt>
        <w:sdtPr>
          <w:rPr>
            <w:rFonts w:cs="Times New Roman"/>
            <w:sz w:val="23"/>
            <w:szCs w:val="23"/>
          </w:rPr>
          <w:id w:val="-287133897"/>
          <w14:checkbox>
            <w14:checked w14:val="0"/>
            <w14:checkedState w14:val="2612" w14:font="MS Gothic"/>
            <w14:uncheckedState w14:val="2610" w14:font="MS Gothic"/>
          </w14:checkbox>
        </w:sdtPr>
        <w:sdtEndPr/>
        <w:sdtContent>
          <w:permStart w:id="1652433634" w:edGrp="everyone"/>
          <w:r>
            <w:rPr>
              <w:rFonts w:ascii="MS Gothic" w:eastAsia="MS Gothic" w:hAnsi="MS Gothic" w:cs="Times New Roman" w:hint="eastAsia"/>
              <w:sz w:val="23"/>
              <w:szCs w:val="23"/>
            </w:rPr>
            <w:t>☐</w:t>
          </w:r>
          <w:permEnd w:id="1652433634"/>
        </w:sdtContent>
      </w:sdt>
      <w:r>
        <w:rPr>
          <w:rFonts w:cs="Times New Roman"/>
          <w:sz w:val="23"/>
          <w:szCs w:val="23"/>
        </w:rPr>
        <w:t xml:space="preserve"> NO</w:t>
      </w:r>
    </w:p>
    <w:p w14:paraId="0DD46E49" w14:textId="2D1DB393" w:rsidR="0061031E" w:rsidRDefault="0061031E" w:rsidP="0061031E">
      <w:pPr>
        <w:pStyle w:val="ListParagraph"/>
        <w:numPr>
          <w:ilvl w:val="0"/>
          <w:numId w:val="30"/>
        </w:numPr>
        <w:tabs>
          <w:tab w:val="left" w:pos="7104"/>
        </w:tabs>
        <w:rPr>
          <w:rFonts w:cs="Times New Roman"/>
          <w:sz w:val="23"/>
          <w:szCs w:val="23"/>
        </w:rPr>
      </w:pPr>
      <w:r>
        <w:rPr>
          <w:rFonts w:cs="Times New Roman"/>
          <w:sz w:val="23"/>
          <w:szCs w:val="23"/>
        </w:rPr>
        <w:t>Do you have a runny nose or any flu-like symptoms?</w:t>
      </w:r>
      <w:r>
        <w:rPr>
          <w:rFonts w:cs="Times New Roman"/>
          <w:sz w:val="23"/>
          <w:szCs w:val="23"/>
        </w:rPr>
        <w:tab/>
      </w:r>
      <w:r>
        <w:rPr>
          <w:rFonts w:cs="Times New Roman"/>
          <w:sz w:val="23"/>
          <w:szCs w:val="23"/>
        </w:rPr>
        <w:tab/>
      </w:r>
      <w:sdt>
        <w:sdtPr>
          <w:rPr>
            <w:rFonts w:cs="Times New Roman"/>
            <w:sz w:val="23"/>
            <w:szCs w:val="23"/>
          </w:rPr>
          <w:id w:val="-1372993297"/>
          <w14:checkbox>
            <w14:checked w14:val="0"/>
            <w14:checkedState w14:val="2612" w14:font="MS Gothic"/>
            <w14:uncheckedState w14:val="2610" w14:font="MS Gothic"/>
          </w14:checkbox>
        </w:sdtPr>
        <w:sdtEndPr/>
        <w:sdtContent>
          <w:permStart w:id="838678672" w:edGrp="everyone"/>
          <w:r>
            <w:rPr>
              <w:rFonts w:ascii="MS Gothic" w:eastAsia="MS Gothic" w:hAnsi="MS Gothic" w:cs="Times New Roman" w:hint="eastAsia"/>
              <w:sz w:val="23"/>
              <w:szCs w:val="23"/>
            </w:rPr>
            <w:t>☐</w:t>
          </w:r>
          <w:permEnd w:id="838678672"/>
        </w:sdtContent>
      </w:sdt>
      <w:r>
        <w:rPr>
          <w:rFonts w:cs="Times New Roman"/>
          <w:sz w:val="23"/>
          <w:szCs w:val="23"/>
        </w:rPr>
        <w:t xml:space="preserve"> YES  </w:t>
      </w:r>
      <w:sdt>
        <w:sdtPr>
          <w:rPr>
            <w:rFonts w:cs="Times New Roman"/>
            <w:sz w:val="23"/>
            <w:szCs w:val="23"/>
          </w:rPr>
          <w:id w:val="1103384149"/>
          <w14:checkbox>
            <w14:checked w14:val="0"/>
            <w14:checkedState w14:val="2612" w14:font="MS Gothic"/>
            <w14:uncheckedState w14:val="2610" w14:font="MS Gothic"/>
          </w14:checkbox>
        </w:sdtPr>
        <w:sdtEndPr/>
        <w:sdtContent>
          <w:permStart w:id="151742334" w:edGrp="everyone"/>
          <w:r w:rsidR="0045442F">
            <w:rPr>
              <w:rFonts w:ascii="MS Gothic" w:eastAsia="MS Gothic" w:hAnsi="MS Gothic" w:cs="Times New Roman" w:hint="eastAsia"/>
              <w:sz w:val="23"/>
              <w:szCs w:val="23"/>
            </w:rPr>
            <w:t>☐</w:t>
          </w:r>
          <w:permEnd w:id="151742334"/>
        </w:sdtContent>
      </w:sdt>
      <w:r>
        <w:rPr>
          <w:rFonts w:cs="Times New Roman"/>
          <w:sz w:val="23"/>
          <w:szCs w:val="23"/>
        </w:rPr>
        <w:t xml:space="preserve"> NO</w:t>
      </w:r>
    </w:p>
    <w:p w14:paraId="1B50B00D" w14:textId="77777777" w:rsidR="0061031E" w:rsidRDefault="0061031E" w:rsidP="0061031E">
      <w:pPr>
        <w:pStyle w:val="ListParagraph"/>
        <w:numPr>
          <w:ilvl w:val="0"/>
          <w:numId w:val="30"/>
        </w:numPr>
        <w:tabs>
          <w:tab w:val="left" w:pos="7104"/>
        </w:tabs>
        <w:rPr>
          <w:rFonts w:cs="Times New Roman"/>
          <w:sz w:val="23"/>
          <w:szCs w:val="23"/>
        </w:rPr>
      </w:pPr>
      <w:r>
        <w:rPr>
          <w:rFonts w:cs="Times New Roman"/>
          <w:sz w:val="23"/>
          <w:szCs w:val="23"/>
        </w:rPr>
        <w:t>Have you encountered any COVID-19 positive patients in the</w:t>
      </w:r>
    </w:p>
    <w:p w14:paraId="18D07A12" w14:textId="4204C667" w:rsidR="0061031E" w:rsidRDefault="0061031E" w:rsidP="0061031E">
      <w:pPr>
        <w:pStyle w:val="ListParagraph"/>
        <w:tabs>
          <w:tab w:val="left" w:pos="7104"/>
        </w:tabs>
        <w:rPr>
          <w:rFonts w:cs="Times New Roman"/>
          <w:sz w:val="23"/>
          <w:szCs w:val="23"/>
        </w:rPr>
      </w:pPr>
      <w:r>
        <w:rPr>
          <w:rFonts w:cs="Times New Roman"/>
          <w:sz w:val="23"/>
          <w:szCs w:val="23"/>
        </w:rPr>
        <w:t xml:space="preserve"> past 14-days?</w:t>
      </w:r>
      <w:r>
        <w:rPr>
          <w:rFonts w:cs="Times New Roman"/>
          <w:sz w:val="23"/>
          <w:szCs w:val="23"/>
        </w:rPr>
        <w:tab/>
      </w:r>
      <w:r>
        <w:rPr>
          <w:rFonts w:cs="Times New Roman"/>
          <w:sz w:val="23"/>
          <w:szCs w:val="23"/>
        </w:rPr>
        <w:tab/>
      </w:r>
      <w:sdt>
        <w:sdtPr>
          <w:rPr>
            <w:rFonts w:cs="Times New Roman"/>
            <w:sz w:val="23"/>
            <w:szCs w:val="23"/>
          </w:rPr>
          <w:id w:val="-1990318605"/>
          <w14:checkbox>
            <w14:checked w14:val="0"/>
            <w14:checkedState w14:val="2612" w14:font="MS Gothic"/>
            <w14:uncheckedState w14:val="2610" w14:font="MS Gothic"/>
          </w14:checkbox>
        </w:sdtPr>
        <w:sdtEndPr/>
        <w:sdtContent>
          <w:permStart w:id="970205618" w:edGrp="everyone"/>
          <w:r>
            <w:rPr>
              <w:rFonts w:ascii="MS Gothic" w:eastAsia="MS Gothic" w:hAnsi="MS Gothic" w:cs="Times New Roman" w:hint="eastAsia"/>
              <w:sz w:val="23"/>
              <w:szCs w:val="23"/>
            </w:rPr>
            <w:t>☐</w:t>
          </w:r>
          <w:permEnd w:id="970205618"/>
        </w:sdtContent>
      </w:sdt>
      <w:r>
        <w:rPr>
          <w:rFonts w:cs="Times New Roman"/>
          <w:sz w:val="23"/>
          <w:szCs w:val="23"/>
        </w:rPr>
        <w:t xml:space="preserve"> YES  </w:t>
      </w:r>
      <w:sdt>
        <w:sdtPr>
          <w:rPr>
            <w:rFonts w:cs="Times New Roman"/>
            <w:sz w:val="23"/>
            <w:szCs w:val="23"/>
          </w:rPr>
          <w:id w:val="-938593391"/>
          <w14:checkbox>
            <w14:checked w14:val="0"/>
            <w14:checkedState w14:val="2612" w14:font="MS Gothic"/>
            <w14:uncheckedState w14:val="2610" w14:font="MS Gothic"/>
          </w14:checkbox>
        </w:sdtPr>
        <w:sdtEndPr/>
        <w:sdtContent>
          <w:permStart w:id="1016605603" w:edGrp="everyone"/>
          <w:r>
            <w:rPr>
              <w:rFonts w:ascii="MS Gothic" w:eastAsia="MS Gothic" w:hAnsi="MS Gothic" w:cs="Times New Roman" w:hint="eastAsia"/>
              <w:sz w:val="23"/>
              <w:szCs w:val="23"/>
            </w:rPr>
            <w:t>☐</w:t>
          </w:r>
          <w:permEnd w:id="1016605603"/>
        </w:sdtContent>
      </w:sdt>
      <w:r>
        <w:rPr>
          <w:rFonts w:cs="Times New Roman"/>
          <w:sz w:val="23"/>
          <w:szCs w:val="23"/>
        </w:rPr>
        <w:t xml:space="preserve"> NO</w:t>
      </w:r>
    </w:p>
    <w:p w14:paraId="31E0570F" w14:textId="67261EF5" w:rsidR="0061031E" w:rsidRDefault="0061031E" w:rsidP="0061031E">
      <w:pPr>
        <w:tabs>
          <w:tab w:val="left" w:pos="7104"/>
        </w:tabs>
        <w:rPr>
          <w:rFonts w:cs="Times New Roman"/>
          <w:sz w:val="23"/>
          <w:szCs w:val="23"/>
        </w:rPr>
      </w:pPr>
    </w:p>
    <w:p w14:paraId="3C7E9976" w14:textId="2330EB9C" w:rsidR="0061031E" w:rsidRDefault="0061031E" w:rsidP="0061031E">
      <w:pPr>
        <w:tabs>
          <w:tab w:val="left" w:pos="7104"/>
        </w:tabs>
        <w:rPr>
          <w:b/>
          <w:bCs/>
          <w:sz w:val="16"/>
          <w:szCs w:val="16"/>
        </w:rPr>
      </w:pPr>
      <w:r w:rsidRPr="0061031E">
        <w:rPr>
          <w:b/>
          <w:bCs/>
          <w:sz w:val="18"/>
          <w:szCs w:val="18"/>
        </w:rPr>
        <w:t>If you answer “YES” to any of these questions above, we ask that you leave the classroom immediately and make arrangements directly with TRECS to take a later class</w:t>
      </w:r>
      <w:r w:rsidRPr="0061031E">
        <w:rPr>
          <w:b/>
          <w:bCs/>
          <w:sz w:val="16"/>
          <w:szCs w:val="16"/>
        </w:rPr>
        <w:t>.</w:t>
      </w:r>
    </w:p>
    <w:p w14:paraId="26CB941E" w14:textId="6AFE1192" w:rsidR="004F7D71" w:rsidRDefault="004F7D71" w:rsidP="0061031E">
      <w:pPr>
        <w:tabs>
          <w:tab w:val="left" w:pos="7104"/>
        </w:tabs>
        <w:rPr>
          <w:b/>
          <w:bCs/>
          <w:sz w:val="16"/>
          <w:szCs w:val="16"/>
        </w:rPr>
      </w:pPr>
    </w:p>
    <w:p w14:paraId="2FF5039A" w14:textId="659804A2" w:rsidR="004F7D71" w:rsidRDefault="004F7D71" w:rsidP="0061031E">
      <w:pPr>
        <w:tabs>
          <w:tab w:val="left" w:pos="7104"/>
        </w:tabs>
        <w:rPr>
          <w:b/>
          <w:bCs/>
          <w:sz w:val="16"/>
          <w:szCs w:val="16"/>
        </w:rPr>
      </w:pPr>
    </w:p>
    <w:p w14:paraId="13F6A4F4" w14:textId="3377C970" w:rsidR="004F7D71" w:rsidRPr="004F7D71" w:rsidRDefault="004F7D71" w:rsidP="0061031E">
      <w:pPr>
        <w:tabs>
          <w:tab w:val="left" w:pos="7104"/>
        </w:tabs>
        <w:rPr>
          <w:rFonts w:cs="Times New Roman"/>
          <w:b/>
          <w:bCs/>
          <w:szCs w:val="24"/>
        </w:rPr>
      </w:pPr>
      <w:r>
        <w:rPr>
          <w:b/>
          <w:bCs/>
          <w:szCs w:val="24"/>
        </w:rPr>
        <w:t>Signature: ______________________________________________________________</w:t>
      </w:r>
    </w:p>
    <w:sectPr w:rsidR="004F7D71" w:rsidRPr="004F7D71" w:rsidSect="00C05F88">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EA73B8" w14:textId="77777777" w:rsidR="00BC25F9" w:rsidRDefault="00BC25F9" w:rsidP="009B7130">
      <w:r>
        <w:separator/>
      </w:r>
    </w:p>
  </w:endnote>
  <w:endnote w:type="continuationSeparator" w:id="0">
    <w:p w14:paraId="3F7CBCD6" w14:textId="77777777" w:rsidR="00BC25F9" w:rsidRDefault="00BC25F9" w:rsidP="009B7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265B67" w14:textId="77777777" w:rsidR="00BC25F9" w:rsidRDefault="00BC25F9" w:rsidP="009B7130">
      <w:r>
        <w:separator/>
      </w:r>
    </w:p>
  </w:footnote>
  <w:footnote w:type="continuationSeparator" w:id="0">
    <w:p w14:paraId="005101C2" w14:textId="77777777" w:rsidR="00BC25F9" w:rsidRDefault="00BC25F9" w:rsidP="009B7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E4101EE"/>
    <w:multiLevelType w:val="hybridMultilevel"/>
    <w:tmpl w:val="5BF66E42"/>
    <w:lvl w:ilvl="0" w:tplc="04023C4C">
      <w:start w:val="1"/>
      <w:numFmt w:val="decimal"/>
      <w:lvlText w:val="%1."/>
      <w:lvlJc w:val="left"/>
      <w:pPr>
        <w:ind w:left="720" w:hanging="360"/>
      </w:pPr>
      <w:rPr>
        <w:rFonts w:hint="default"/>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44832AF"/>
    <w:multiLevelType w:val="hybridMultilevel"/>
    <w:tmpl w:val="06F8CF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5BD542D2"/>
    <w:multiLevelType w:val="hybridMultilevel"/>
    <w:tmpl w:val="2FC856DE"/>
    <w:lvl w:ilvl="0" w:tplc="04023C4C">
      <w:start w:val="1"/>
      <w:numFmt w:val="decimal"/>
      <w:lvlText w:val="%1."/>
      <w:lvlJc w:val="left"/>
      <w:pPr>
        <w:ind w:left="720" w:hanging="360"/>
      </w:pPr>
      <w:rPr>
        <w:rFonts w:hint="default"/>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6AA3374E"/>
    <w:multiLevelType w:val="hybridMultilevel"/>
    <w:tmpl w:val="BBE0EF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1CD08C6"/>
    <w:multiLevelType w:val="hybridMultilevel"/>
    <w:tmpl w:val="9B4C44F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6B1B15"/>
    <w:multiLevelType w:val="hybridMultilevel"/>
    <w:tmpl w:val="3C946D70"/>
    <w:lvl w:ilvl="0" w:tplc="04023C4C">
      <w:start w:val="1"/>
      <w:numFmt w:val="decimal"/>
      <w:lvlText w:val="%1."/>
      <w:lvlJc w:val="left"/>
      <w:pPr>
        <w:ind w:left="720" w:hanging="360"/>
      </w:pPr>
      <w:rPr>
        <w:rFonts w:hint="default"/>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D3650EB"/>
    <w:multiLevelType w:val="hybridMultilevel"/>
    <w:tmpl w:val="0326474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D5D3471"/>
    <w:multiLevelType w:val="hybridMultilevel"/>
    <w:tmpl w:val="33F836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21"/>
  </w:num>
  <w:num w:numId="2">
    <w:abstractNumId w:val="12"/>
  </w:num>
  <w:num w:numId="3">
    <w:abstractNumId w:val="10"/>
  </w:num>
  <w:num w:numId="4">
    <w:abstractNumId w:val="25"/>
  </w:num>
  <w:num w:numId="5">
    <w:abstractNumId w:val="15"/>
  </w:num>
  <w:num w:numId="6">
    <w:abstractNumId w:val="18"/>
  </w:num>
  <w:num w:numId="7">
    <w:abstractNumId w:val="20"/>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6"/>
  </w:num>
  <w:num w:numId="19">
    <w:abstractNumId w:val="17"/>
  </w:num>
  <w:num w:numId="20">
    <w:abstractNumId w:val="23"/>
  </w:num>
  <w:num w:numId="21">
    <w:abstractNumId w:val="19"/>
  </w:num>
  <w:num w:numId="22">
    <w:abstractNumId w:val="11"/>
  </w:num>
  <w:num w:numId="23">
    <w:abstractNumId w:val="30"/>
  </w:num>
  <w:num w:numId="24">
    <w:abstractNumId w:val="26"/>
  </w:num>
  <w:num w:numId="25">
    <w:abstractNumId w:val="28"/>
  </w:num>
  <w:num w:numId="26">
    <w:abstractNumId w:val="29"/>
  </w:num>
  <w:num w:numId="27">
    <w:abstractNumId w:val="24"/>
  </w:num>
  <w:num w:numId="28">
    <w:abstractNumId w:val="22"/>
  </w:num>
  <w:num w:numId="29">
    <w:abstractNumId w:val="13"/>
  </w:num>
  <w:num w:numId="30">
    <w:abstractNumId w:val="27"/>
  </w:num>
  <w:num w:numId="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ocumentProtection w:edit="readOnly" w:enforcement="1" w:cryptProviderType="rsaAES" w:cryptAlgorithmClass="hash" w:cryptAlgorithmType="typeAny" w:cryptAlgorithmSid="14" w:cryptSpinCount="100000" w:hash="qr5Mr3YvlDUrtUALZqXCUskailQLQUYqvbLCdJo3ii2+8QitFjk3MUycMSR9zVp/c8rkANVqWHI3zK77TS0+Nw==" w:salt="DwiVW7zrdYFkpAUHEt0IX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F88"/>
    <w:rsid w:val="00014FA6"/>
    <w:rsid w:val="000E4B03"/>
    <w:rsid w:val="001615FA"/>
    <w:rsid w:val="001A6B90"/>
    <w:rsid w:val="001E7671"/>
    <w:rsid w:val="002D1647"/>
    <w:rsid w:val="0045442F"/>
    <w:rsid w:val="00467056"/>
    <w:rsid w:val="004F4237"/>
    <w:rsid w:val="004F7D71"/>
    <w:rsid w:val="00591EDD"/>
    <w:rsid w:val="00601C1C"/>
    <w:rsid w:val="0061031E"/>
    <w:rsid w:val="00645252"/>
    <w:rsid w:val="00674ACD"/>
    <w:rsid w:val="006D3D74"/>
    <w:rsid w:val="006E36EE"/>
    <w:rsid w:val="0083569A"/>
    <w:rsid w:val="008A66E7"/>
    <w:rsid w:val="008B47B7"/>
    <w:rsid w:val="008D2F0F"/>
    <w:rsid w:val="00901193"/>
    <w:rsid w:val="009034FF"/>
    <w:rsid w:val="009B7130"/>
    <w:rsid w:val="00A9204E"/>
    <w:rsid w:val="00AA7879"/>
    <w:rsid w:val="00AB61B2"/>
    <w:rsid w:val="00AC579F"/>
    <w:rsid w:val="00AD19FD"/>
    <w:rsid w:val="00B80D29"/>
    <w:rsid w:val="00BC25F9"/>
    <w:rsid w:val="00BD22D5"/>
    <w:rsid w:val="00BD3703"/>
    <w:rsid w:val="00C05F88"/>
    <w:rsid w:val="00C9340F"/>
    <w:rsid w:val="00CA2437"/>
    <w:rsid w:val="00DE74FB"/>
    <w:rsid w:val="00E606A3"/>
    <w:rsid w:val="00E74E4B"/>
    <w:rsid w:val="00F17E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33F1D"/>
  <w15:chartTrackingRefBased/>
  <w15:docId w15:val="{C8EA69B1-795F-42D3-99AA-185BD6DB1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TOC9">
    <w:name w:val="toc 9"/>
    <w:basedOn w:val="Normal"/>
    <w:next w:val="Normal"/>
    <w:autoRedefine/>
    <w:uiPriority w:val="39"/>
    <w:semiHidden/>
    <w:unhideWhenUsed/>
    <w:rsid w:val="0083569A"/>
    <w:pPr>
      <w:spacing w:after="120"/>
      <w:ind w:left="1757"/>
    </w:pPr>
  </w:style>
  <w:style w:type="paragraph" w:styleId="ListParagraph">
    <w:name w:val="List Paragraph"/>
    <w:basedOn w:val="Normal"/>
    <w:uiPriority w:val="34"/>
    <w:unhideWhenUsed/>
    <w:qFormat/>
    <w:rsid w:val="001E7671"/>
    <w:pPr>
      <w:ind w:left="720"/>
      <w:contextualSpacing/>
    </w:pPr>
  </w:style>
  <w:style w:type="paragraph" w:customStyle="1" w:styleId="Default">
    <w:name w:val="Default"/>
    <w:rsid w:val="001E7671"/>
    <w:pPr>
      <w:autoSpaceDE w:val="0"/>
      <w:autoSpaceDN w:val="0"/>
      <w:adjustRightInd w:val="0"/>
    </w:pPr>
    <w:rPr>
      <w:rFonts w:ascii="Calibri" w:hAnsi="Calibri" w:cs="Calibri"/>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hite\AppData\Roaming\Microsoft\Templates\Single%20spaced%20(blank).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40"/>
        <w:category>
          <w:name w:val="General"/>
          <w:gallery w:val="placeholder"/>
        </w:category>
        <w:types>
          <w:type w:val="bbPlcHdr"/>
        </w:types>
        <w:behaviors>
          <w:behavior w:val="content"/>
        </w:behaviors>
        <w:guid w:val="{D5129EEE-0DCA-480F-B08E-1380F3880755}"/>
      </w:docPartPr>
      <w:docPartBody>
        <w:p w:rsidR="00183633" w:rsidRDefault="00257E6E">
          <w:r w:rsidRPr="00183EC1">
            <w:rPr>
              <w:rStyle w:val="PlaceholderText"/>
            </w:rPr>
            <w:t>Click or tap here to enter text.</w:t>
          </w:r>
        </w:p>
      </w:docPartBody>
    </w:docPart>
    <w:docPart>
      <w:docPartPr>
        <w:name w:val="F2D38EAE6F9147629E4DBB213ABA7E19"/>
        <w:category>
          <w:name w:val="General"/>
          <w:gallery w:val="placeholder"/>
        </w:category>
        <w:types>
          <w:type w:val="bbPlcHdr"/>
        </w:types>
        <w:behaviors>
          <w:behavior w:val="content"/>
        </w:behaviors>
        <w:guid w:val="{3E6AFB1A-8B7A-4337-9584-2726AB83AADC}"/>
      </w:docPartPr>
      <w:docPartBody>
        <w:p w:rsidR="00E066C0" w:rsidRDefault="00556A16" w:rsidP="00556A16">
          <w:pPr>
            <w:pStyle w:val="F2D38EAE6F9147629E4DBB213ABA7E19"/>
          </w:pPr>
          <w:r w:rsidRPr="00183EC1">
            <w:rPr>
              <w:rStyle w:val="PlaceholderText"/>
            </w:rPr>
            <w:t>Click or tap here to enter text.</w:t>
          </w:r>
        </w:p>
      </w:docPartBody>
    </w:docPart>
    <w:docPart>
      <w:docPartPr>
        <w:name w:val="02A242AD94FE4B76A0C46C9A99A1A476"/>
        <w:category>
          <w:name w:val="General"/>
          <w:gallery w:val="placeholder"/>
        </w:category>
        <w:types>
          <w:type w:val="bbPlcHdr"/>
        </w:types>
        <w:behaviors>
          <w:behavior w:val="content"/>
        </w:behaviors>
        <w:guid w:val="{6753AC8C-7F0A-491D-8AF7-E684AACBAFCD}"/>
      </w:docPartPr>
      <w:docPartBody>
        <w:p w:rsidR="00E066C0" w:rsidRDefault="00556A16" w:rsidP="00556A16">
          <w:pPr>
            <w:pStyle w:val="02A242AD94FE4B76A0C46C9A99A1A476"/>
          </w:pPr>
          <w:r w:rsidRPr="00183EC1">
            <w:rPr>
              <w:rStyle w:val="PlaceholderText"/>
            </w:rPr>
            <w:t>Click or tap here to enter text.</w:t>
          </w:r>
        </w:p>
      </w:docPartBody>
    </w:docPart>
    <w:docPart>
      <w:docPartPr>
        <w:name w:val="196DA523F7074837A50142ED7E51E451"/>
        <w:category>
          <w:name w:val="General"/>
          <w:gallery w:val="placeholder"/>
        </w:category>
        <w:types>
          <w:type w:val="bbPlcHdr"/>
        </w:types>
        <w:behaviors>
          <w:behavior w:val="content"/>
        </w:behaviors>
        <w:guid w:val="{BF5876E0-B3D8-4729-91A9-983B1C5D6D69}"/>
      </w:docPartPr>
      <w:docPartBody>
        <w:p w:rsidR="00E066C0" w:rsidRDefault="00556A16" w:rsidP="00556A16">
          <w:pPr>
            <w:pStyle w:val="196DA523F7074837A50142ED7E51E451"/>
          </w:pPr>
          <w:r w:rsidRPr="00183EC1">
            <w:rPr>
              <w:rStyle w:val="PlaceholderText"/>
            </w:rPr>
            <w:t>Click or tap here to enter text.</w:t>
          </w:r>
        </w:p>
      </w:docPartBody>
    </w:docPart>
    <w:docPart>
      <w:docPartPr>
        <w:name w:val="F256149EC31F4D65B4A7702780DDB62D"/>
        <w:category>
          <w:name w:val="General"/>
          <w:gallery w:val="placeholder"/>
        </w:category>
        <w:types>
          <w:type w:val="bbPlcHdr"/>
        </w:types>
        <w:behaviors>
          <w:behavior w:val="content"/>
        </w:behaviors>
        <w:guid w:val="{89A8BF5A-3612-4F73-978B-A8A7C0FF2F20}"/>
      </w:docPartPr>
      <w:docPartBody>
        <w:p w:rsidR="00E066C0" w:rsidRDefault="00556A16" w:rsidP="00556A16">
          <w:pPr>
            <w:pStyle w:val="F256149EC31F4D65B4A7702780DDB62D"/>
          </w:pPr>
          <w:r w:rsidRPr="00183EC1">
            <w:rPr>
              <w:rStyle w:val="PlaceholderText"/>
            </w:rPr>
            <w:t>Click or tap here to enter text.</w:t>
          </w:r>
        </w:p>
      </w:docPartBody>
    </w:docPart>
    <w:docPart>
      <w:docPartPr>
        <w:name w:val="808285F859654381999480AC9D6E71F2"/>
        <w:category>
          <w:name w:val="General"/>
          <w:gallery w:val="placeholder"/>
        </w:category>
        <w:types>
          <w:type w:val="bbPlcHdr"/>
        </w:types>
        <w:behaviors>
          <w:behavior w:val="content"/>
        </w:behaviors>
        <w:guid w:val="{B0E0EE6C-A4A9-4E3F-B174-E80DC994E1BA}"/>
      </w:docPartPr>
      <w:docPartBody>
        <w:p w:rsidR="00E066C0" w:rsidRDefault="00556A16" w:rsidP="00556A16">
          <w:pPr>
            <w:pStyle w:val="808285F859654381999480AC9D6E71F2"/>
          </w:pPr>
          <w:r w:rsidRPr="00183EC1">
            <w:rPr>
              <w:rStyle w:val="PlaceholderText"/>
            </w:rPr>
            <w:t>Click or tap here to enter text.</w:t>
          </w:r>
        </w:p>
      </w:docPartBody>
    </w:docPart>
    <w:docPart>
      <w:docPartPr>
        <w:name w:val="3FCFD14DD22F4183AE826A22567D9A3E"/>
        <w:category>
          <w:name w:val="General"/>
          <w:gallery w:val="placeholder"/>
        </w:category>
        <w:types>
          <w:type w:val="bbPlcHdr"/>
        </w:types>
        <w:behaviors>
          <w:behavior w:val="content"/>
        </w:behaviors>
        <w:guid w:val="{349ED59C-647B-4903-AB7B-80DE577D0B2A}"/>
      </w:docPartPr>
      <w:docPartBody>
        <w:p w:rsidR="00E066C0" w:rsidRDefault="00556A16" w:rsidP="00556A16">
          <w:pPr>
            <w:pStyle w:val="3FCFD14DD22F4183AE826A22567D9A3E"/>
          </w:pPr>
          <w:r w:rsidRPr="00183EC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E6E"/>
    <w:rsid w:val="00183633"/>
    <w:rsid w:val="00257E6E"/>
    <w:rsid w:val="003220D4"/>
    <w:rsid w:val="00556A16"/>
    <w:rsid w:val="006456E6"/>
    <w:rsid w:val="00847E33"/>
    <w:rsid w:val="008A06D5"/>
    <w:rsid w:val="009064EE"/>
    <w:rsid w:val="00B953C0"/>
    <w:rsid w:val="00C015B9"/>
    <w:rsid w:val="00D920C6"/>
    <w:rsid w:val="00E066C0"/>
    <w:rsid w:val="00EA50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56A16"/>
    <w:rPr>
      <w:color w:val="3B3838" w:themeColor="background2" w:themeShade="40"/>
    </w:rPr>
  </w:style>
  <w:style w:type="paragraph" w:customStyle="1" w:styleId="F2D38EAE6F9147629E4DBB213ABA7E19">
    <w:name w:val="F2D38EAE6F9147629E4DBB213ABA7E19"/>
    <w:rsid w:val="00556A16"/>
  </w:style>
  <w:style w:type="paragraph" w:customStyle="1" w:styleId="02A242AD94FE4B76A0C46C9A99A1A476">
    <w:name w:val="02A242AD94FE4B76A0C46C9A99A1A476"/>
    <w:rsid w:val="00556A16"/>
  </w:style>
  <w:style w:type="paragraph" w:customStyle="1" w:styleId="196DA523F7074837A50142ED7E51E451">
    <w:name w:val="196DA523F7074837A50142ED7E51E451"/>
    <w:rsid w:val="00556A16"/>
  </w:style>
  <w:style w:type="paragraph" w:customStyle="1" w:styleId="F256149EC31F4D65B4A7702780DDB62D">
    <w:name w:val="F256149EC31F4D65B4A7702780DDB62D"/>
    <w:rsid w:val="00556A16"/>
  </w:style>
  <w:style w:type="paragraph" w:customStyle="1" w:styleId="808285F859654381999480AC9D6E71F2">
    <w:name w:val="808285F859654381999480AC9D6E71F2"/>
    <w:rsid w:val="00556A16"/>
  </w:style>
  <w:style w:type="paragraph" w:customStyle="1" w:styleId="3FCFD14DD22F4183AE826A22567D9A3E">
    <w:name w:val="3FCFD14DD22F4183AE826A22567D9A3E"/>
    <w:rsid w:val="00556A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4.xml><?xml version="1.0" encoding="utf-8"?>
<ds:datastoreItem xmlns:ds="http://schemas.openxmlformats.org/officeDocument/2006/customXml" ds:itemID="{E029898F-B5E8-4912-B976-59E219419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Single spaced (blank)</Template>
  <TotalTime>29</TotalTime>
  <Pages>1</Pages>
  <Words>1100</Words>
  <Characters>6273</Characters>
  <Application>Microsoft Office Word</Application>
  <DocSecurity>8</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Joey Whited</dc:creator>
  <cp:keywords/>
  <dc:description/>
  <cp:lastModifiedBy>Joey Whited</cp:lastModifiedBy>
  <cp:revision>14</cp:revision>
  <cp:lastPrinted>2021-03-16T16:20:00Z</cp:lastPrinted>
  <dcterms:created xsi:type="dcterms:W3CDTF">2021-03-17T02:21:00Z</dcterms:created>
  <dcterms:modified xsi:type="dcterms:W3CDTF">2021-03-17T03:06:00Z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