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08D90" w14:textId="54F244D3" w:rsidR="00A9204E" w:rsidRDefault="00C05F88" w:rsidP="00C05F88">
      <w:pPr>
        <w:jc w:val="center"/>
      </w:pPr>
      <w:r>
        <w:rPr>
          <w:noProof/>
        </w:rPr>
        <w:drawing>
          <wp:inline distT="0" distB="0" distL="0" distR="0" wp14:anchorId="160A9E81" wp14:editId="70DC77F1">
            <wp:extent cx="2743200" cy="685800"/>
            <wp:effectExtent l="0" t="0" r="0" b="0"/>
            <wp:docPr id="1"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6D4723CC" w14:textId="11CAE560" w:rsidR="00C05F88" w:rsidRDefault="00C05F88" w:rsidP="00C05F88">
      <w:pPr>
        <w:jc w:val="center"/>
        <w:rPr>
          <w:color w:val="002060"/>
          <w:sz w:val="28"/>
          <w:szCs w:val="28"/>
        </w:rPr>
      </w:pPr>
      <w:r>
        <w:rPr>
          <w:b/>
          <w:bCs/>
          <w:color w:val="002060"/>
          <w:sz w:val="36"/>
          <w:szCs w:val="36"/>
        </w:rPr>
        <w:t>Pre-License Registration Form</w:t>
      </w:r>
    </w:p>
    <w:p w14:paraId="2FCE4D7F" w14:textId="187FCEC4" w:rsidR="00C05F88" w:rsidRDefault="00C05F88" w:rsidP="00C05F88">
      <w:pPr>
        <w:jc w:val="center"/>
        <w:rPr>
          <w:color w:val="002060"/>
          <w:sz w:val="28"/>
          <w:szCs w:val="28"/>
        </w:rPr>
      </w:pPr>
    </w:p>
    <w:p w14:paraId="7A2BEF92" w14:textId="25C3622E" w:rsidR="00C05F88" w:rsidRDefault="00C05F88" w:rsidP="00C05F88">
      <w:pPr>
        <w:jc w:val="center"/>
        <w:rPr>
          <w:sz w:val="28"/>
          <w:szCs w:val="28"/>
        </w:rPr>
      </w:pPr>
      <w:r>
        <w:rPr>
          <w:sz w:val="28"/>
          <w:szCs w:val="28"/>
        </w:rPr>
        <w:t xml:space="preserve">All Tennessee Real Estate Schools are required to submit student eligibility files electronically through the secure website provided by PSI. Please </w:t>
      </w:r>
      <w:r w:rsidR="00601C1C">
        <w:rPr>
          <w:sz w:val="28"/>
          <w:szCs w:val="28"/>
        </w:rPr>
        <w:t>read and complete each section.</w:t>
      </w:r>
    </w:p>
    <w:p w14:paraId="733AD564" w14:textId="33194302" w:rsidR="00C05F88" w:rsidRDefault="00C05F88" w:rsidP="00C05F88">
      <w:pPr>
        <w:jc w:val="center"/>
        <w:rPr>
          <w:sz w:val="28"/>
          <w:szCs w:val="28"/>
        </w:rPr>
      </w:pPr>
    </w:p>
    <w:p w14:paraId="6B2C69EF" w14:textId="21E8D73C" w:rsidR="00C05F88" w:rsidRDefault="00C05F88" w:rsidP="00C05F88">
      <w:pPr>
        <w:rPr>
          <w:sz w:val="28"/>
          <w:szCs w:val="28"/>
        </w:rPr>
      </w:pPr>
    </w:p>
    <w:p w14:paraId="7C95D15D" w14:textId="33B65C28" w:rsidR="00C05F88" w:rsidRPr="00F17E0F" w:rsidRDefault="009B7130" w:rsidP="00C05F88">
      <w:pPr>
        <w:rPr>
          <w:b/>
          <w:bCs/>
          <w:sz w:val="32"/>
          <w:szCs w:val="32"/>
        </w:rPr>
      </w:pPr>
      <w:r>
        <w:rPr>
          <w:b/>
          <w:bCs/>
          <w:sz w:val="32"/>
          <w:szCs w:val="32"/>
        </w:rPr>
        <w:t>Class Date</w:t>
      </w:r>
      <w:r w:rsidR="00C05F88" w:rsidRPr="00F17E0F">
        <w:rPr>
          <w:b/>
          <w:bCs/>
          <w:sz w:val="32"/>
          <w:szCs w:val="32"/>
        </w:rPr>
        <w:t xml:space="preserve">:  </w:t>
      </w:r>
      <w:sdt>
        <w:sdtPr>
          <w:rPr>
            <w:b/>
            <w:bCs/>
            <w:sz w:val="32"/>
            <w:szCs w:val="32"/>
          </w:rPr>
          <w:id w:val="-1165781390"/>
          <w:placeholder>
            <w:docPart w:val="DefaultPlaceholder_-1854013440"/>
          </w:placeholder>
          <w:showingPlcHdr/>
          <w:text/>
        </w:sdtPr>
        <w:sdtEndPr/>
        <w:sdtContent>
          <w:permStart w:id="971707300" w:edGrp="everyone"/>
          <w:r w:rsidR="00BC17DC" w:rsidRPr="00183EC1">
            <w:rPr>
              <w:rStyle w:val="PlaceholderText"/>
            </w:rPr>
            <w:t>Click or tap here to enter text.</w:t>
          </w:r>
          <w:permEnd w:id="971707300"/>
        </w:sdtContent>
      </w:sdt>
      <w:r w:rsidR="00C05F88" w:rsidRPr="00F17E0F">
        <w:rPr>
          <w:b/>
          <w:bCs/>
          <w:sz w:val="32"/>
          <w:szCs w:val="32"/>
        </w:rPr>
        <w:t xml:space="preserve">    </w:t>
      </w:r>
      <w:r w:rsidR="00C05F88" w:rsidRPr="00F17E0F">
        <w:rPr>
          <w:b/>
          <w:bCs/>
          <w:sz w:val="32"/>
          <w:szCs w:val="32"/>
        </w:rPr>
        <w:tab/>
      </w:r>
    </w:p>
    <w:p w14:paraId="5B478F58" w14:textId="3D714BB2" w:rsidR="00C05F88" w:rsidRPr="00F17E0F" w:rsidRDefault="00C05F88" w:rsidP="00C05F88">
      <w:pPr>
        <w:rPr>
          <w:b/>
          <w:bCs/>
          <w:sz w:val="32"/>
          <w:szCs w:val="32"/>
        </w:rPr>
      </w:pPr>
    </w:p>
    <w:p w14:paraId="3E71CB6C" w14:textId="64CE18E9" w:rsidR="00C05F88" w:rsidRPr="00F17E0F" w:rsidRDefault="00C05F88" w:rsidP="00C05F88">
      <w:pPr>
        <w:rPr>
          <w:b/>
          <w:bCs/>
          <w:sz w:val="32"/>
          <w:szCs w:val="32"/>
        </w:rPr>
      </w:pPr>
      <w:r w:rsidRPr="00F17E0F">
        <w:rPr>
          <w:b/>
          <w:bCs/>
          <w:sz w:val="32"/>
          <w:szCs w:val="32"/>
        </w:rPr>
        <w:t xml:space="preserve">First and Last Name: </w:t>
      </w:r>
      <w:sdt>
        <w:sdtPr>
          <w:rPr>
            <w:b/>
            <w:bCs/>
            <w:sz w:val="32"/>
            <w:szCs w:val="32"/>
          </w:rPr>
          <w:id w:val="-1983221268"/>
          <w:placeholder>
            <w:docPart w:val="DefaultPlaceholder_-1854013440"/>
          </w:placeholder>
          <w:showingPlcHdr/>
          <w:text/>
        </w:sdtPr>
        <w:sdtEndPr/>
        <w:sdtContent>
          <w:permStart w:id="270148286" w:edGrp="everyone"/>
          <w:r w:rsidR="00BC17DC" w:rsidRPr="00183EC1">
            <w:rPr>
              <w:rStyle w:val="PlaceholderText"/>
            </w:rPr>
            <w:t>Click or tap here to enter text.</w:t>
          </w:r>
          <w:permEnd w:id="270148286"/>
        </w:sdtContent>
      </w:sdt>
    </w:p>
    <w:p w14:paraId="5E5CD98E" w14:textId="2599A92F" w:rsidR="00C05F88" w:rsidRPr="00F17E0F" w:rsidRDefault="00C05F88" w:rsidP="00C05F88">
      <w:pPr>
        <w:rPr>
          <w:b/>
          <w:bCs/>
          <w:sz w:val="32"/>
          <w:szCs w:val="32"/>
        </w:rPr>
      </w:pPr>
      <w:r w:rsidRPr="00F17E0F">
        <w:rPr>
          <w:b/>
          <w:bCs/>
          <w:noProof/>
          <w:color w:val="FFFFFF" w:themeColor="background1"/>
          <w:sz w:val="32"/>
          <w:szCs w:val="32"/>
        </w:rPr>
        <mc:AlternateContent>
          <mc:Choice Requires="wps">
            <w:drawing>
              <wp:anchor distT="0" distB="0" distL="114300" distR="114300" simplePos="0" relativeHeight="251659264" behindDoc="0" locked="0" layoutInCell="1" allowOverlap="1" wp14:anchorId="12FC47D1" wp14:editId="41AFCAB7">
                <wp:simplePos x="0" y="0"/>
                <wp:positionH relativeFrom="column">
                  <wp:posOffset>0</wp:posOffset>
                </wp:positionH>
                <wp:positionV relativeFrom="paragraph">
                  <wp:posOffset>76200</wp:posOffset>
                </wp:positionV>
                <wp:extent cx="6126480" cy="281940"/>
                <wp:effectExtent l="0" t="0" r="26670" b="22860"/>
                <wp:wrapNone/>
                <wp:docPr id="2" name="Rectangle 2"/>
                <wp:cNvGraphicFramePr/>
                <a:graphic xmlns:a="http://schemas.openxmlformats.org/drawingml/2006/main">
                  <a:graphicData uri="http://schemas.microsoft.com/office/word/2010/wordprocessingShape">
                    <wps:wsp>
                      <wps:cNvSpPr/>
                      <wps:spPr>
                        <a:xfrm>
                          <a:off x="0" y="0"/>
                          <a:ext cx="6126480" cy="28194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56993257" w14:textId="17703DF5" w:rsidR="00C05F88" w:rsidRPr="00C05F88" w:rsidRDefault="00C05F88" w:rsidP="00C05F88">
                            <w:pPr>
                              <w:jc w:val="center"/>
                              <w:rPr>
                                <w:b/>
                                <w:bCs/>
                                <w:sz w:val="20"/>
                                <w:szCs w:val="20"/>
                              </w:rPr>
                            </w:pPr>
                            <w:r w:rsidRPr="00C05F88">
                              <w:rPr>
                                <w:b/>
                                <w:bCs/>
                                <w:sz w:val="20"/>
                                <w:szCs w:val="20"/>
                              </w:rPr>
                              <w:t>F</w:t>
                            </w:r>
                            <w:r w:rsidR="008A66E7">
                              <w:rPr>
                                <w:b/>
                                <w:bCs/>
                                <w:sz w:val="20"/>
                                <w:szCs w:val="20"/>
                              </w:rPr>
                              <w:t>IRST AND LAST NAME MUST MATCH YOUR DRIVERS LICENSE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FC47D1" id="Rectangle 2" o:spid="_x0000_s1026" style="position:absolute;margin-left:0;margin-top:6pt;width:482.4pt;height:22.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" fillcolor="black [3200]" strokecolor="black [1600]" strokeweight="1pt">
                <v:textbox>
                  <w:txbxContent>
                    <w:p w14:paraId="56993257" w14:textId="17703DF5" w:rsidR="00C05F88" w:rsidRPr="00C05F88" w:rsidRDefault="00C05F88" w:rsidP="00C05F88">
                      <w:pPr>
                        <w:jc w:val="center"/>
                        <w:rPr>
                          <w:b/>
                          <w:bCs/>
                          <w:sz w:val="20"/>
                          <w:szCs w:val="20"/>
                        </w:rPr>
                      </w:pPr>
                      <w:r w:rsidRPr="00C05F88">
                        <w:rPr>
                          <w:b/>
                          <w:bCs/>
                          <w:sz w:val="20"/>
                          <w:szCs w:val="20"/>
                        </w:rPr>
                        <w:t>F</w:t>
                      </w:r>
                      <w:r w:rsidR="008A66E7">
                        <w:rPr>
                          <w:b/>
                          <w:bCs/>
                          <w:sz w:val="20"/>
                          <w:szCs w:val="20"/>
                        </w:rPr>
                        <w:t>IRST AND LAST NAME MUST MATCH YOUR DRIVERS LICENSE</w:t>
                      </w:r>
                    </w:p>
                  </w:txbxContent>
                </v:textbox>
              </v:rect>
            </w:pict>
          </mc:Fallback>
        </mc:AlternateContent>
      </w:r>
    </w:p>
    <w:p w14:paraId="11D5F836" w14:textId="522A00B0" w:rsidR="00C05F88" w:rsidRPr="00F17E0F" w:rsidRDefault="00C05F88" w:rsidP="00C05F88">
      <w:pPr>
        <w:rPr>
          <w:b/>
          <w:bCs/>
          <w:sz w:val="32"/>
          <w:szCs w:val="32"/>
        </w:rPr>
      </w:pPr>
    </w:p>
    <w:p w14:paraId="30693EDF" w14:textId="50D6ECB3" w:rsidR="00C05F88" w:rsidRPr="00F17E0F" w:rsidRDefault="00C05F88" w:rsidP="00C05F88">
      <w:pPr>
        <w:rPr>
          <w:b/>
          <w:bCs/>
          <w:sz w:val="32"/>
          <w:szCs w:val="32"/>
        </w:rPr>
      </w:pPr>
    </w:p>
    <w:p w14:paraId="57DCF840" w14:textId="6C62CBB8" w:rsidR="00F17E0F" w:rsidRPr="00F17E0F" w:rsidRDefault="00F17E0F" w:rsidP="00C05F88">
      <w:pPr>
        <w:rPr>
          <w:b/>
          <w:bCs/>
          <w:sz w:val="32"/>
          <w:szCs w:val="32"/>
        </w:rPr>
      </w:pPr>
      <w:r w:rsidRPr="00F17E0F">
        <w:rPr>
          <w:b/>
          <w:bCs/>
          <w:sz w:val="32"/>
          <w:szCs w:val="32"/>
        </w:rPr>
        <w:t xml:space="preserve">Social Security Number: </w:t>
      </w:r>
      <w:sdt>
        <w:sdtPr>
          <w:rPr>
            <w:b/>
            <w:bCs/>
            <w:sz w:val="32"/>
            <w:szCs w:val="32"/>
          </w:rPr>
          <w:id w:val="424619319"/>
          <w:placeholder>
            <w:docPart w:val="DefaultPlaceholder_-1854013440"/>
          </w:placeholder>
          <w:showingPlcHdr/>
          <w:text/>
        </w:sdtPr>
        <w:sdtEndPr/>
        <w:sdtContent>
          <w:permStart w:id="239368837" w:edGrp="everyone"/>
          <w:r w:rsidR="00BC17DC" w:rsidRPr="00183EC1">
            <w:rPr>
              <w:rStyle w:val="PlaceholderText"/>
            </w:rPr>
            <w:t>Click or tap here to enter text.</w:t>
          </w:r>
          <w:permEnd w:id="239368837"/>
        </w:sdtContent>
      </w:sdt>
    </w:p>
    <w:p w14:paraId="3BC2A840" w14:textId="0FF9C5ED" w:rsidR="00F17E0F" w:rsidRPr="00F17E0F" w:rsidRDefault="00F17E0F" w:rsidP="00F17E0F">
      <w:pPr>
        <w:rPr>
          <w:b/>
          <w:bCs/>
          <w:sz w:val="32"/>
          <w:szCs w:val="32"/>
        </w:rPr>
      </w:pPr>
      <w:r w:rsidRPr="00F17E0F">
        <w:rPr>
          <w:b/>
          <w:bCs/>
          <w:noProof/>
          <w:color w:val="FFFFFF" w:themeColor="background1"/>
          <w:sz w:val="32"/>
          <w:szCs w:val="32"/>
        </w:rPr>
        <mc:AlternateContent>
          <mc:Choice Requires="wps">
            <w:drawing>
              <wp:anchor distT="0" distB="0" distL="114300" distR="114300" simplePos="0" relativeHeight="251661312" behindDoc="0" locked="0" layoutInCell="1" allowOverlap="1" wp14:anchorId="6642AC3C" wp14:editId="09D03F2A">
                <wp:simplePos x="0" y="0"/>
                <wp:positionH relativeFrom="column">
                  <wp:posOffset>0</wp:posOffset>
                </wp:positionH>
                <wp:positionV relativeFrom="paragraph">
                  <wp:posOffset>88900</wp:posOffset>
                </wp:positionV>
                <wp:extent cx="6126480" cy="266700"/>
                <wp:effectExtent l="0" t="0" r="26670" b="19050"/>
                <wp:wrapNone/>
                <wp:docPr id="3" name="Rectangle 3"/>
                <wp:cNvGraphicFramePr/>
                <a:graphic xmlns:a="http://schemas.openxmlformats.org/drawingml/2006/main">
                  <a:graphicData uri="http://schemas.microsoft.com/office/word/2010/wordprocessingShape">
                    <wps:wsp>
                      <wps:cNvSpPr/>
                      <wps:spPr>
                        <a:xfrm>
                          <a:off x="0" y="0"/>
                          <a:ext cx="6126480" cy="26670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253E6776" w14:textId="0E8F1ADC" w:rsidR="00F17E0F" w:rsidRPr="006E36EE" w:rsidRDefault="00F17E0F" w:rsidP="00F17E0F">
                            <w:pPr>
                              <w:jc w:val="center"/>
                              <w:rPr>
                                <w:b/>
                                <w:bCs/>
                                <w:color w:val="FFFFFF" w:themeColor="background1"/>
                                <w:sz w:val="20"/>
                                <w:szCs w:val="20"/>
                              </w:rPr>
                            </w:pPr>
                            <w:r w:rsidRPr="006E36EE">
                              <w:rPr>
                                <w:b/>
                                <w:bCs/>
                                <w:color w:val="FFFFFF" w:themeColor="background1"/>
                                <w:sz w:val="20"/>
                                <w:szCs w:val="20"/>
                              </w:rPr>
                              <w:t>SOCIAL SECURITY NUMBERS ARE USED FOR IDENTIFICATION PURPOSES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42AC3C" id="Rectangle 3" o:spid="_x0000_s1027" style="position:absolute;margin-left:0;margin-top:7pt;width:482.4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" fillcolor="windowText" strokeweight="1pt">
                <v:textbox>
                  <w:txbxContent>
                    <w:p w14:paraId="253E6776" w14:textId="0E8F1ADC" w:rsidR="00F17E0F" w:rsidRPr="006E36EE" w:rsidRDefault="00F17E0F" w:rsidP="00F17E0F">
                      <w:pPr>
                        <w:jc w:val="center"/>
                        <w:rPr>
                          <w:b/>
                          <w:bCs/>
                          <w:color w:val="FFFFFF" w:themeColor="background1"/>
                          <w:sz w:val="20"/>
                          <w:szCs w:val="20"/>
                        </w:rPr>
                      </w:pPr>
                      <w:r w:rsidRPr="006E36EE">
                        <w:rPr>
                          <w:b/>
                          <w:bCs/>
                          <w:color w:val="FFFFFF" w:themeColor="background1"/>
                          <w:sz w:val="20"/>
                          <w:szCs w:val="20"/>
                        </w:rPr>
                        <w:t>SOCIAL SECURITY NUMBERS ARE USED FOR IDENTIFICATION PURPOSES ONLY</w:t>
                      </w:r>
                    </w:p>
                  </w:txbxContent>
                </v:textbox>
              </v:rect>
            </w:pict>
          </mc:Fallback>
        </mc:AlternateContent>
      </w:r>
    </w:p>
    <w:p w14:paraId="7C2AC054" w14:textId="473CD976" w:rsidR="00F17E0F" w:rsidRPr="00F17E0F" w:rsidRDefault="00F17E0F" w:rsidP="00F17E0F">
      <w:pPr>
        <w:rPr>
          <w:b/>
          <w:bCs/>
          <w:sz w:val="32"/>
          <w:szCs w:val="32"/>
        </w:rPr>
      </w:pPr>
    </w:p>
    <w:p w14:paraId="046F5D7D" w14:textId="3F622647" w:rsidR="00F17E0F" w:rsidRPr="00F17E0F" w:rsidRDefault="00F17E0F" w:rsidP="00F17E0F">
      <w:pPr>
        <w:rPr>
          <w:b/>
          <w:bCs/>
          <w:sz w:val="32"/>
          <w:szCs w:val="32"/>
        </w:rPr>
      </w:pPr>
    </w:p>
    <w:p w14:paraId="33634F88" w14:textId="75DA4104" w:rsidR="00F17E0F" w:rsidRPr="00F17E0F" w:rsidRDefault="00F17E0F" w:rsidP="00F17E0F">
      <w:pPr>
        <w:rPr>
          <w:b/>
          <w:bCs/>
          <w:sz w:val="32"/>
          <w:szCs w:val="32"/>
        </w:rPr>
      </w:pPr>
      <w:r w:rsidRPr="00F17E0F">
        <w:rPr>
          <w:b/>
          <w:bCs/>
          <w:sz w:val="32"/>
          <w:szCs w:val="32"/>
        </w:rPr>
        <w:t xml:space="preserve">Date of Birth: </w:t>
      </w:r>
      <w:sdt>
        <w:sdtPr>
          <w:rPr>
            <w:b/>
            <w:bCs/>
            <w:sz w:val="32"/>
            <w:szCs w:val="32"/>
          </w:rPr>
          <w:id w:val="1646846460"/>
          <w:placeholder>
            <w:docPart w:val="DefaultPlaceholder_-1854013440"/>
          </w:placeholder>
          <w:showingPlcHdr/>
          <w:text/>
        </w:sdtPr>
        <w:sdtEndPr/>
        <w:sdtContent>
          <w:permStart w:id="821457571" w:edGrp="everyone"/>
          <w:r w:rsidR="00BC17DC" w:rsidRPr="00183EC1">
            <w:rPr>
              <w:rStyle w:val="PlaceholderText"/>
            </w:rPr>
            <w:t>Click or tap here to enter text.</w:t>
          </w:r>
          <w:permEnd w:id="821457571"/>
        </w:sdtContent>
      </w:sdt>
    </w:p>
    <w:p w14:paraId="74872434" w14:textId="4DBB4993" w:rsidR="00F17E0F" w:rsidRPr="00F17E0F" w:rsidRDefault="00F17E0F" w:rsidP="00F17E0F">
      <w:pPr>
        <w:rPr>
          <w:b/>
          <w:bCs/>
          <w:sz w:val="32"/>
          <w:szCs w:val="32"/>
        </w:rPr>
      </w:pPr>
    </w:p>
    <w:p w14:paraId="250272FB" w14:textId="2115D3A3" w:rsidR="00F17E0F" w:rsidRPr="00F17E0F" w:rsidRDefault="00F17E0F" w:rsidP="00F17E0F">
      <w:pPr>
        <w:rPr>
          <w:b/>
          <w:bCs/>
          <w:sz w:val="32"/>
          <w:szCs w:val="32"/>
        </w:rPr>
      </w:pPr>
      <w:r w:rsidRPr="00F17E0F">
        <w:rPr>
          <w:b/>
          <w:bCs/>
          <w:noProof/>
          <w:color w:val="FFFFFF" w:themeColor="background1"/>
          <w:sz w:val="32"/>
          <w:szCs w:val="32"/>
        </w:rPr>
        <mc:AlternateContent>
          <mc:Choice Requires="wps">
            <w:drawing>
              <wp:anchor distT="0" distB="0" distL="114300" distR="114300" simplePos="0" relativeHeight="251663360" behindDoc="0" locked="0" layoutInCell="1" allowOverlap="1" wp14:anchorId="4C6BF34E" wp14:editId="6461E7CD">
                <wp:simplePos x="0" y="0"/>
                <wp:positionH relativeFrom="column">
                  <wp:posOffset>0</wp:posOffset>
                </wp:positionH>
                <wp:positionV relativeFrom="paragraph">
                  <wp:posOffset>0</wp:posOffset>
                </wp:positionV>
                <wp:extent cx="6126480" cy="266700"/>
                <wp:effectExtent l="0" t="0" r="26670" b="19050"/>
                <wp:wrapNone/>
                <wp:docPr id="4" name="Rectangle 4"/>
                <wp:cNvGraphicFramePr/>
                <a:graphic xmlns:a="http://schemas.openxmlformats.org/drawingml/2006/main">
                  <a:graphicData uri="http://schemas.microsoft.com/office/word/2010/wordprocessingShape">
                    <wps:wsp>
                      <wps:cNvSpPr/>
                      <wps:spPr>
                        <a:xfrm>
                          <a:off x="0" y="0"/>
                          <a:ext cx="6126480" cy="26670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135DDC7D" w14:textId="14FF4C11" w:rsidR="00F17E0F" w:rsidRPr="00C05F88" w:rsidRDefault="00F17E0F" w:rsidP="00F17E0F">
                            <w:pPr>
                              <w:jc w:val="center"/>
                              <w:rPr>
                                <w:b/>
                                <w:bCs/>
                                <w:sz w:val="20"/>
                                <w:szCs w:val="20"/>
                              </w:rPr>
                            </w:pPr>
                            <w:r>
                              <w:rPr>
                                <w:b/>
                                <w:bCs/>
                                <w:sz w:val="20"/>
                                <w:szCs w:val="20"/>
                              </w:rPr>
                              <w:t>MUST BE PHYSICAL ADDRESS (P.O. BOXES ARE NOT ACCEPTABLE)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6BF34E" id="Rectangle 4" o:spid="_x0000_s1028" style="position:absolute;margin-left:0;margin-top:0;width:482.4pt;height:2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" fillcolor="windowText" strokeweight="1pt">
                <v:textbox>
                  <w:txbxContent>
                    <w:p w14:paraId="135DDC7D" w14:textId="14FF4C11" w:rsidR="00F17E0F" w:rsidRPr="00C05F88" w:rsidRDefault="00F17E0F" w:rsidP="00F17E0F">
                      <w:pPr>
                        <w:jc w:val="center"/>
                        <w:rPr>
                          <w:b/>
                          <w:bCs/>
                          <w:sz w:val="20"/>
                          <w:szCs w:val="20"/>
                        </w:rPr>
                      </w:pPr>
                      <w:r>
                        <w:rPr>
                          <w:b/>
                          <w:bCs/>
                          <w:sz w:val="20"/>
                          <w:szCs w:val="20"/>
                        </w:rPr>
                        <w:t>MUST BE PHYSICAL ADDRESS (P.O. BOXES ARE NOT ACCEPTABLE)</w:t>
                      </w:r>
                    </w:p>
                  </w:txbxContent>
                </v:textbox>
              </v:rect>
            </w:pict>
          </mc:Fallback>
        </mc:AlternateContent>
      </w:r>
    </w:p>
    <w:p w14:paraId="5D64D52D" w14:textId="6BAB6638" w:rsidR="00F17E0F" w:rsidRPr="00F17E0F" w:rsidRDefault="00F17E0F" w:rsidP="00F17E0F">
      <w:pPr>
        <w:rPr>
          <w:b/>
          <w:bCs/>
          <w:sz w:val="32"/>
          <w:szCs w:val="32"/>
        </w:rPr>
      </w:pPr>
    </w:p>
    <w:p w14:paraId="297D6E34" w14:textId="3B5E40D6" w:rsidR="00F17E0F" w:rsidRPr="00F17E0F" w:rsidRDefault="00F17E0F" w:rsidP="00F17E0F">
      <w:pPr>
        <w:rPr>
          <w:b/>
          <w:bCs/>
          <w:sz w:val="32"/>
          <w:szCs w:val="32"/>
        </w:rPr>
      </w:pPr>
      <w:r w:rsidRPr="00F17E0F">
        <w:rPr>
          <w:b/>
          <w:bCs/>
          <w:sz w:val="32"/>
          <w:szCs w:val="32"/>
        </w:rPr>
        <w:t xml:space="preserve">Address: </w:t>
      </w:r>
      <w:sdt>
        <w:sdtPr>
          <w:rPr>
            <w:b/>
            <w:bCs/>
            <w:sz w:val="32"/>
            <w:szCs w:val="32"/>
          </w:rPr>
          <w:id w:val="1522051466"/>
          <w:placeholder>
            <w:docPart w:val="DefaultPlaceholder_-1854013440"/>
          </w:placeholder>
          <w:showingPlcHdr/>
          <w:text/>
        </w:sdtPr>
        <w:sdtEndPr/>
        <w:sdtContent>
          <w:permStart w:id="1670516819" w:edGrp="everyone"/>
          <w:r w:rsidR="00BC17DC" w:rsidRPr="00183EC1">
            <w:rPr>
              <w:rStyle w:val="PlaceholderText"/>
            </w:rPr>
            <w:t>Click or tap here to enter text.</w:t>
          </w:r>
          <w:permEnd w:id="1670516819"/>
        </w:sdtContent>
      </w:sdt>
    </w:p>
    <w:p w14:paraId="50690BB8" w14:textId="60D00C5B" w:rsidR="00F17E0F" w:rsidRPr="00F17E0F" w:rsidRDefault="00F17E0F" w:rsidP="00F17E0F">
      <w:pPr>
        <w:rPr>
          <w:b/>
          <w:bCs/>
          <w:sz w:val="32"/>
          <w:szCs w:val="32"/>
        </w:rPr>
      </w:pPr>
    </w:p>
    <w:p w14:paraId="2876FA51" w14:textId="48FA522F" w:rsidR="00F17E0F" w:rsidRDefault="00F17E0F" w:rsidP="00F17E0F">
      <w:pPr>
        <w:tabs>
          <w:tab w:val="left" w:pos="720"/>
          <w:tab w:val="left" w:pos="1440"/>
          <w:tab w:val="left" w:pos="2160"/>
          <w:tab w:val="left" w:pos="2880"/>
          <w:tab w:val="left" w:pos="3600"/>
          <w:tab w:val="left" w:pos="4320"/>
          <w:tab w:val="left" w:pos="5040"/>
          <w:tab w:val="left" w:pos="5760"/>
          <w:tab w:val="left" w:pos="6480"/>
          <w:tab w:val="left" w:pos="7308"/>
        </w:tabs>
        <w:rPr>
          <w:b/>
          <w:bCs/>
          <w:sz w:val="32"/>
          <w:szCs w:val="32"/>
        </w:rPr>
      </w:pPr>
      <w:r w:rsidRPr="00F17E0F">
        <w:rPr>
          <w:b/>
          <w:bCs/>
          <w:sz w:val="32"/>
          <w:szCs w:val="32"/>
        </w:rPr>
        <w:t>City, State, Zip:</w:t>
      </w:r>
      <w:r w:rsidR="00BC17DC">
        <w:rPr>
          <w:b/>
          <w:bCs/>
          <w:sz w:val="32"/>
          <w:szCs w:val="32"/>
        </w:rPr>
        <w:t xml:space="preserve"> </w:t>
      </w:r>
      <w:sdt>
        <w:sdtPr>
          <w:rPr>
            <w:b/>
            <w:bCs/>
            <w:sz w:val="32"/>
            <w:szCs w:val="32"/>
          </w:rPr>
          <w:id w:val="-701016022"/>
          <w:placeholder>
            <w:docPart w:val="DefaultPlaceholder_-1854013440"/>
          </w:placeholder>
          <w:showingPlcHdr/>
          <w:text/>
        </w:sdtPr>
        <w:sdtEndPr/>
        <w:sdtContent>
          <w:permStart w:id="703010874" w:edGrp="everyone"/>
          <w:r w:rsidR="00BC17DC" w:rsidRPr="00183EC1">
            <w:rPr>
              <w:rStyle w:val="PlaceholderText"/>
            </w:rPr>
            <w:t>Click or tap here to enter text.</w:t>
          </w:r>
          <w:permEnd w:id="703010874"/>
        </w:sdtContent>
      </w:sdt>
      <w:r w:rsidRPr="00F17E0F">
        <w:rPr>
          <w:b/>
          <w:bCs/>
          <w:sz w:val="32"/>
          <w:szCs w:val="32"/>
        </w:rPr>
        <w:tab/>
      </w:r>
      <w:r>
        <w:rPr>
          <w:b/>
          <w:bCs/>
          <w:sz w:val="32"/>
          <w:szCs w:val="32"/>
        </w:rPr>
        <w:tab/>
      </w:r>
    </w:p>
    <w:p w14:paraId="440F7C96" w14:textId="2AE9F0AB" w:rsidR="00F17E0F" w:rsidRDefault="00F17E0F" w:rsidP="00F17E0F">
      <w:pPr>
        <w:tabs>
          <w:tab w:val="left" w:pos="720"/>
          <w:tab w:val="left" w:pos="1440"/>
          <w:tab w:val="left" w:pos="2160"/>
          <w:tab w:val="left" w:pos="2880"/>
          <w:tab w:val="left" w:pos="3600"/>
          <w:tab w:val="left" w:pos="4320"/>
          <w:tab w:val="left" w:pos="5040"/>
          <w:tab w:val="left" w:pos="5760"/>
          <w:tab w:val="left" w:pos="6480"/>
          <w:tab w:val="left" w:pos="7308"/>
        </w:tabs>
        <w:rPr>
          <w:b/>
          <w:bCs/>
          <w:sz w:val="32"/>
          <w:szCs w:val="32"/>
        </w:rPr>
      </w:pPr>
    </w:p>
    <w:p w14:paraId="6BC298A6" w14:textId="17C4AC2F" w:rsidR="00F17E0F" w:rsidRDefault="00F17E0F" w:rsidP="00F17E0F">
      <w:pPr>
        <w:tabs>
          <w:tab w:val="left" w:pos="720"/>
          <w:tab w:val="left" w:pos="1440"/>
          <w:tab w:val="left" w:pos="2160"/>
          <w:tab w:val="left" w:pos="2880"/>
          <w:tab w:val="left" w:pos="3600"/>
          <w:tab w:val="left" w:pos="4320"/>
          <w:tab w:val="left" w:pos="5040"/>
          <w:tab w:val="left" w:pos="5760"/>
          <w:tab w:val="left" w:pos="6480"/>
          <w:tab w:val="left" w:pos="7308"/>
        </w:tabs>
        <w:rPr>
          <w:b/>
          <w:bCs/>
          <w:sz w:val="32"/>
          <w:szCs w:val="32"/>
        </w:rPr>
      </w:pPr>
      <w:r w:rsidRPr="00F17E0F">
        <w:rPr>
          <w:b/>
          <w:bCs/>
          <w:noProof/>
          <w:color w:val="FFFFFF" w:themeColor="background1"/>
          <w:sz w:val="32"/>
          <w:szCs w:val="32"/>
        </w:rPr>
        <mc:AlternateContent>
          <mc:Choice Requires="wps">
            <w:drawing>
              <wp:anchor distT="0" distB="0" distL="114300" distR="114300" simplePos="0" relativeHeight="251665408" behindDoc="0" locked="0" layoutInCell="1" allowOverlap="1" wp14:anchorId="6394F217" wp14:editId="64184939">
                <wp:simplePos x="0" y="0"/>
                <wp:positionH relativeFrom="column">
                  <wp:posOffset>0</wp:posOffset>
                </wp:positionH>
                <wp:positionV relativeFrom="paragraph">
                  <wp:posOffset>0</wp:posOffset>
                </wp:positionV>
                <wp:extent cx="6126480" cy="266700"/>
                <wp:effectExtent l="0" t="0" r="26670" b="19050"/>
                <wp:wrapNone/>
                <wp:docPr id="5" name="Rectangle 5"/>
                <wp:cNvGraphicFramePr/>
                <a:graphic xmlns:a="http://schemas.openxmlformats.org/drawingml/2006/main">
                  <a:graphicData uri="http://schemas.microsoft.com/office/word/2010/wordprocessingShape">
                    <wps:wsp>
                      <wps:cNvSpPr/>
                      <wps:spPr>
                        <a:xfrm>
                          <a:off x="0" y="0"/>
                          <a:ext cx="6126480" cy="266700"/>
                        </a:xfrm>
                        <a:prstGeom prst="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52A69CFE" w14:textId="5B927DDB" w:rsidR="00F17E0F" w:rsidRPr="006E36EE" w:rsidRDefault="00F17E0F" w:rsidP="00F17E0F">
                            <w:pPr>
                              <w:jc w:val="center"/>
                              <w:rPr>
                                <w:b/>
                                <w:bCs/>
                                <w:color w:val="FFFFFF" w:themeColor="background1"/>
                                <w:sz w:val="20"/>
                                <w:szCs w:val="20"/>
                              </w:rPr>
                            </w:pPr>
                            <w:r w:rsidRPr="006E36EE">
                              <w:rPr>
                                <w:b/>
                                <w:bCs/>
                                <w:color w:val="FFFFFF" w:themeColor="background1"/>
                                <w:sz w:val="20"/>
                                <w:szCs w:val="20"/>
                              </w:rPr>
                              <w:t>FAILURE TO PROVIDE HOME ADDRESS WILL DELAY YOUR LICENSE APPLICATION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94F217" id="Rectangle 5" o:spid="_x0000_s1029" style="position:absolute;margin-left:0;margin-top:0;width:482.4pt;height:2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" fillcolor="windowText" strokeweight="1pt">
                <v:textbox>
                  <w:txbxContent>
                    <w:p w14:paraId="52A69CFE" w14:textId="5B927DDB" w:rsidR="00F17E0F" w:rsidRPr="006E36EE" w:rsidRDefault="00F17E0F" w:rsidP="00F17E0F">
                      <w:pPr>
                        <w:jc w:val="center"/>
                        <w:rPr>
                          <w:b/>
                          <w:bCs/>
                          <w:color w:val="FFFFFF" w:themeColor="background1"/>
                          <w:sz w:val="20"/>
                          <w:szCs w:val="20"/>
                        </w:rPr>
                      </w:pPr>
                      <w:r w:rsidRPr="006E36EE">
                        <w:rPr>
                          <w:b/>
                          <w:bCs/>
                          <w:color w:val="FFFFFF" w:themeColor="background1"/>
                          <w:sz w:val="20"/>
                          <w:szCs w:val="20"/>
                        </w:rPr>
                        <w:t>FAILURE TO PROVIDE HOME ADDRESS WILL DELAY YOUR LICENSE APPLICATION PROCESS</w:t>
                      </w:r>
                    </w:p>
                  </w:txbxContent>
                </v:textbox>
              </v:rect>
            </w:pict>
          </mc:Fallback>
        </mc:AlternateContent>
      </w:r>
    </w:p>
    <w:p w14:paraId="6F0E4DF4" w14:textId="12D18367" w:rsidR="008A66E7" w:rsidRDefault="008A66E7" w:rsidP="008A66E7">
      <w:pPr>
        <w:rPr>
          <w:b/>
          <w:bCs/>
          <w:sz w:val="32"/>
          <w:szCs w:val="32"/>
        </w:rPr>
      </w:pPr>
    </w:p>
    <w:p w14:paraId="0AAAC057" w14:textId="313178E9" w:rsidR="008A66E7" w:rsidRDefault="008A66E7" w:rsidP="008A66E7">
      <w:pPr>
        <w:rPr>
          <w:b/>
          <w:bCs/>
          <w:sz w:val="32"/>
          <w:szCs w:val="32"/>
        </w:rPr>
      </w:pPr>
      <w:r>
        <w:rPr>
          <w:b/>
          <w:bCs/>
          <w:sz w:val="32"/>
          <w:szCs w:val="32"/>
        </w:rPr>
        <w:t xml:space="preserve">Telephone Number: </w:t>
      </w:r>
      <w:sdt>
        <w:sdtPr>
          <w:rPr>
            <w:b/>
            <w:bCs/>
            <w:sz w:val="32"/>
            <w:szCs w:val="32"/>
          </w:rPr>
          <w:id w:val="1440489208"/>
          <w:placeholder>
            <w:docPart w:val="DefaultPlaceholder_-1854013440"/>
          </w:placeholder>
          <w:showingPlcHdr/>
          <w:text/>
        </w:sdtPr>
        <w:sdtEndPr/>
        <w:sdtContent>
          <w:permStart w:id="548620580" w:edGrp="everyone"/>
          <w:r w:rsidR="00BC17DC" w:rsidRPr="00183EC1">
            <w:rPr>
              <w:rStyle w:val="PlaceholderText"/>
            </w:rPr>
            <w:t>Click or tap here to enter text.</w:t>
          </w:r>
          <w:permEnd w:id="548620580"/>
        </w:sdtContent>
      </w:sdt>
    </w:p>
    <w:p w14:paraId="41441B9D" w14:textId="1AC11218" w:rsidR="008A66E7" w:rsidRDefault="008A66E7" w:rsidP="008A66E7">
      <w:pPr>
        <w:rPr>
          <w:b/>
          <w:bCs/>
          <w:sz w:val="32"/>
          <w:szCs w:val="32"/>
        </w:rPr>
      </w:pPr>
    </w:p>
    <w:p w14:paraId="7BDFD54B" w14:textId="5A406424" w:rsidR="008A66E7" w:rsidRDefault="008A66E7" w:rsidP="008A66E7">
      <w:pPr>
        <w:rPr>
          <w:b/>
          <w:bCs/>
          <w:sz w:val="32"/>
          <w:szCs w:val="32"/>
        </w:rPr>
      </w:pPr>
      <w:r>
        <w:rPr>
          <w:b/>
          <w:bCs/>
          <w:sz w:val="32"/>
          <w:szCs w:val="32"/>
        </w:rPr>
        <w:t xml:space="preserve">Email: </w:t>
      </w:r>
      <w:sdt>
        <w:sdtPr>
          <w:rPr>
            <w:b/>
            <w:bCs/>
            <w:sz w:val="32"/>
            <w:szCs w:val="32"/>
          </w:rPr>
          <w:id w:val="821633730"/>
          <w:placeholder>
            <w:docPart w:val="DefaultPlaceholder_-1854013440"/>
          </w:placeholder>
          <w:showingPlcHdr/>
          <w:text/>
        </w:sdtPr>
        <w:sdtEndPr/>
        <w:sdtContent>
          <w:permStart w:id="1685137372" w:edGrp="everyone"/>
          <w:r w:rsidR="00BC17DC" w:rsidRPr="00183EC1">
            <w:rPr>
              <w:rStyle w:val="PlaceholderText"/>
            </w:rPr>
            <w:t>Click or tap here to enter text.</w:t>
          </w:r>
          <w:permEnd w:id="1685137372"/>
        </w:sdtContent>
      </w:sdt>
    </w:p>
    <w:p w14:paraId="31165F94" w14:textId="2D85E01D" w:rsidR="008A66E7" w:rsidRDefault="008A66E7" w:rsidP="008A66E7">
      <w:pPr>
        <w:rPr>
          <w:b/>
          <w:bCs/>
          <w:sz w:val="32"/>
          <w:szCs w:val="32"/>
        </w:rPr>
      </w:pPr>
    </w:p>
    <w:p w14:paraId="03F37EBF" w14:textId="2A82A47E" w:rsidR="008A66E7" w:rsidRDefault="008A66E7" w:rsidP="008A66E7">
      <w:pPr>
        <w:rPr>
          <w:b/>
          <w:bCs/>
          <w:sz w:val="32"/>
          <w:szCs w:val="32"/>
        </w:rPr>
      </w:pPr>
    </w:p>
    <w:p w14:paraId="70ED3A8E" w14:textId="623B0A87" w:rsidR="008A66E7" w:rsidRDefault="008A66E7" w:rsidP="008A66E7">
      <w:pPr>
        <w:jc w:val="center"/>
        <w:rPr>
          <w:b/>
          <w:bCs/>
          <w:sz w:val="22"/>
        </w:rPr>
      </w:pPr>
    </w:p>
    <w:p w14:paraId="0E0FC592" w14:textId="0E1B346E" w:rsidR="008A66E7" w:rsidRDefault="008A66E7" w:rsidP="008A66E7">
      <w:pPr>
        <w:jc w:val="center"/>
        <w:rPr>
          <w:b/>
          <w:bCs/>
          <w:sz w:val="22"/>
        </w:rPr>
      </w:pPr>
    </w:p>
    <w:p w14:paraId="1FC7BCF2" w14:textId="6FC106D4" w:rsidR="008A66E7" w:rsidRDefault="008A66E7" w:rsidP="008A66E7">
      <w:pPr>
        <w:jc w:val="center"/>
        <w:rPr>
          <w:sz w:val="22"/>
        </w:rPr>
      </w:pPr>
      <w:r>
        <w:rPr>
          <w:b/>
          <w:bCs/>
          <w:sz w:val="22"/>
          <w:u w:val="single"/>
        </w:rPr>
        <w:t>ADMINSISTRATION USE ONLY</w:t>
      </w:r>
    </w:p>
    <w:p w14:paraId="5B2FE102" w14:textId="56D7FC71" w:rsidR="008A66E7" w:rsidRDefault="008A66E7" w:rsidP="008A66E7">
      <w:pPr>
        <w:jc w:val="center"/>
        <w:rPr>
          <w:sz w:val="22"/>
        </w:rPr>
      </w:pPr>
    </w:p>
    <w:p w14:paraId="36FC586A" w14:textId="78D171C8" w:rsidR="008A66E7" w:rsidRDefault="008A66E7" w:rsidP="008A66E7">
      <w:pPr>
        <w:jc w:val="center"/>
        <w:rPr>
          <w:sz w:val="22"/>
        </w:rPr>
      </w:pPr>
      <w:r>
        <w:rPr>
          <w:sz w:val="22"/>
        </w:rPr>
        <w:t>School Code: 1056</w:t>
      </w:r>
      <w:r>
        <w:rPr>
          <w:sz w:val="22"/>
        </w:rPr>
        <w:tab/>
        <w:t>Course Code: 322</w:t>
      </w:r>
      <w:r>
        <w:rPr>
          <w:sz w:val="22"/>
        </w:rPr>
        <w:tab/>
        <w:t>Hours Completed: 60</w:t>
      </w:r>
      <w:r>
        <w:rPr>
          <w:sz w:val="22"/>
        </w:rPr>
        <w:tab/>
        <w:t xml:space="preserve">Date Completed: </w:t>
      </w:r>
    </w:p>
    <w:p w14:paraId="237DA96A" w14:textId="26D90806" w:rsidR="008A66E7" w:rsidRDefault="008A66E7" w:rsidP="008A66E7">
      <w:pPr>
        <w:jc w:val="center"/>
        <w:rPr>
          <w:sz w:val="22"/>
        </w:rPr>
      </w:pPr>
    </w:p>
    <w:p w14:paraId="1BD34DFE" w14:textId="77777777" w:rsidR="00467056" w:rsidRPr="00467056" w:rsidRDefault="00467056" w:rsidP="00467056">
      <w:pPr>
        <w:widowControl w:val="0"/>
        <w:autoSpaceDE w:val="0"/>
        <w:autoSpaceDN w:val="0"/>
        <w:jc w:val="center"/>
        <w:rPr>
          <w:rFonts w:eastAsia="Arial" w:cs="Times New Roman"/>
          <w:b/>
          <w:bCs/>
          <w:szCs w:val="24"/>
        </w:rPr>
      </w:pPr>
      <w:r w:rsidRPr="00467056">
        <w:rPr>
          <w:rFonts w:eastAsia="Arial" w:cs="Times New Roman"/>
          <w:b/>
          <w:bCs/>
          <w:szCs w:val="24"/>
        </w:rPr>
        <w:lastRenderedPageBreak/>
        <w:t>TENNESSEE REAL ESTATE COMMISSION</w:t>
      </w:r>
    </w:p>
    <w:p w14:paraId="1463B94E" w14:textId="77777777" w:rsidR="00467056" w:rsidRPr="00467056" w:rsidRDefault="00467056" w:rsidP="00467056">
      <w:pPr>
        <w:widowControl w:val="0"/>
        <w:autoSpaceDE w:val="0"/>
        <w:autoSpaceDN w:val="0"/>
        <w:jc w:val="center"/>
        <w:rPr>
          <w:rFonts w:eastAsia="Arial" w:cs="Times New Roman"/>
          <w:b/>
          <w:bCs/>
          <w:szCs w:val="24"/>
        </w:rPr>
      </w:pPr>
      <w:r w:rsidRPr="00467056">
        <w:rPr>
          <w:rFonts w:eastAsia="Arial" w:cs="Times New Roman"/>
          <w:b/>
          <w:bCs/>
          <w:szCs w:val="24"/>
        </w:rPr>
        <w:t xml:space="preserve"> DECISION REGARDING PRIOR CRIMINAL CONVICTIONS </w:t>
      </w:r>
    </w:p>
    <w:p w14:paraId="50C8A95F" w14:textId="77777777" w:rsidR="00467056" w:rsidRPr="00467056" w:rsidRDefault="00467056" w:rsidP="00467056">
      <w:pPr>
        <w:widowControl w:val="0"/>
        <w:autoSpaceDE w:val="0"/>
        <w:autoSpaceDN w:val="0"/>
        <w:jc w:val="center"/>
        <w:rPr>
          <w:rFonts w:eastAsia="Arial" w:cs="Times New Roman"/>
          <w:b/>
          <w:bCs/>
          <w:szCs w:val="24"/>
        </w:rPr>
      </w:pPr>
      <w:r w:rsidRPr="00467056">
        <w:rPr>
          <w:rFonts w:eastAsia="Arial" w:cs="Times New Roman"/>
          <w:b/>
          <w:bCs/>
          <w:szCs w:val="24"/>
        </w:rPr>
        <w:t>AND/OR DISCIPLINARY SANCTIONS</w:t>
      </w:r>
    </w:p>
    <w:p w14:paraId="3D1678A7" w14:textId="77777777" w:rsidR="00467056" w:rsidRPr="00467056" w:rsidRDefault="00467056" w:rsidP="00467056">
      <w:pPr>
        <w:widowControl w:val="0"/>
        <w:autoSpaceDE w:val="0"/>
        <w:autoSpaceDN w:val="0"/>
        <w:jc w:val="center"/>
        <w:rPr>
          <w:rFonts w:eastAsia="Arial" w:cs="Times New Roman"/>
          <w:b/>
          <w:bCs/>
          <w:szCs w:val="24"/>
        </w:rPr>
      </w:pPr>
    </w:p>
    <w:p w14:paraId="221F8206" w14:textId="77777777" w:rsidR="00467056" w:rsidRPr="00467056" w:rsidRDefault="00467056" w:rsidP="00467056">
      <w:pPr>
        <w:widowControl w:val="0"/>
        <w:autoSpaceDE w:val="0"/>
        <w:autoSpaceDN w:val="0"/>
        <w:rPr>
          <w:rFonts w:eastAsia="Arial" w:cs="Times New Roman"/>
          <w:b/>
          <w:bCs/>
          <w:szCs w:val="24"/>
        </w:rPr>
      </w:pPr>
      <w:r w:rsidRPr="00467056">
        <w:rPr>
          <w:rFonts w:eastAsia="Arial" w:cs="Times New Roman"/>
          <w:b/>
          <w:bCs/>
          <w:szCs w:val="24"/>
        </w:rPr>
        <w:t>RETURN TO:</w:t>
      </w:r>
      <w:r w:rsidRPr="00467056">
        <w:rPr>
          <w:rFonts w:eastAsia="Arial" w:cs="Times New Roman"/>
          <w:b/>
          <w:bCs/>
          <w:szCs w:val="24"/>
        </w:rPr>
        <w:tab/>
      </w:r>
      <w:r w:rsidRPr="00467056">
        <w:rPr>
          <w:rFonts w:eastAsia="Arial" w:cs="Times New Roman"/>
          <w:b/>
          <w:bCs/>
          <w:szCs w:val="24"/>
        </w:rPr>
        <w:tab/>
      </w:r>
      <w:r w:rsidRPr="00467056">
        <w:rPr>
          <w:rFonts w:eastAsia="Arial" w:cs="Times New Roman"/>
          <w:b/>
          <w:bCs/>
          <w:szCs w:val="24"/>
        </w:rPr>
        <w:tab/>
      </w:r>
      <w:r w:rsidRPr="00467056">
        <w:rPr>
          <w:rFonts w:eastAsia="Arial" w:cs="Times New Roman"/>
          <w:b/>
          <w:bCs/>
          <w:szCs w:val="24"/>
        </w:rPr>
        <w:tab/>
      </w:r>
      <w:r w:rsidRPr="00467056">
        <w:rPr>
          <w:rFonts w:eastAsia="Arial" w:cs="Times New Roman"/>
          <w:b/>
          <w:bCs/>
          <w:szCs w:val="24"/>
        </w:rPr>
        <w:tab/>
      </w:r>
      <w:r w:rsidRPr="00467056">
        <w:rPr>
          <w:rFonts w:eastAsia="Arial" w:cs="Times New Roman"/>
          <w:b/>
          <w:bCs/>
          <w:szCs w:val="24"/>
        </w:rPr>
        <w:tab/>
        <w:t>QUESTIONS, call 615-741-2273</w:t>
      </w:r>
    </w:p>
    <w:p w14:paraId="2DCBF47A" w14:textId="77777777" w:rsidR="00467056" w:rsidRPr="00467056" w:rsidRDefault="00913E71" w:rsidP="00467056">
      <w:pPr>
        <w:widowControl w:val="0"/>
        <w:autoSpaceDE w:val="0"/>
        <w:autoSpaceDN w:val="0"/>
        <w:rPr>
          <w:rFonts w:eastAsia="Arial" w:cs="Times New Roman"/>
          <w:b/>
          <w:bCs/>
          <w:szCs w:val="24"/>
        </w:rPr>
      </w:pPr>
      <w:hyperlink r:id="rId12" w:history="1">
        <w:r w:rsidR="00467056" w:rsidRPr="00467056">
          <w:rPr>
            <w:rFonts w:eastAsia="Arial" w:cs="Times New Roman"/>
            <w:b/>
            <w:bCs/>
            <w:color w:val="1F4E79" w:themeColor="accent1" w:themeShade="80"/>
            <w:szCs w:val="24"/>
            <w:u w:val="single"/>
          </w:rPr>
          <w:t>TREC.INFO@TN.GOV</w:t>
        </w:r>
      </w:hyperlink>
      <w:r w:rsidR="00467056" w:rsidRPr="00467056">
        <w:rPr>
          <w:rFonts w:eastAsia="Arial" w:cs="Times New Roman"/>
          <w:b/>
          <w:bCs/>
          <w:szCs w:val="24"/>
        </w:rPr>
        <w:tab/>
      </w:r>
      <w:r w:rsidR="00467056" w:rsidRPr="00467056">
        <w:rPr>
          <w:rFonts w:eastAsia="Arial" w:cs="Times New Roman"/>
          <w:b/>
          <w:bCs/>
          <w:szCs w:val="24"/>
        </w:rPr>
        <w:tab/>
      </w:r>
      <w:r w:rsidR="00467056" w:rsidRPr="00467056">
        <w:rPr>
          <w:rFonts w:eastAsia="Arial" w:cs="Times New Roman"/>
          <w:b/>
          <w:bCs/>
          <w:szCs w:val="24"/>
        </w:rPr>
        <w:tab/>
      </w:r>
      <w:r w:rsidR="00467056" w:rsidRPr="00467056">
        <w:rPr>
          <w:rFonts w:eastAsia="Arial" w:cs="Times New Roman"/>
          <w:b/>
          <w:bCs/>
          <w:szCs w:val="24"/>
        </w:rPr>
        <w:tab/>
      </w:r>
      <w:r w:rsidR="00467056" w:rsidRPr="00467056">
        <w:rPr>
          <w:rFonts w:eastAsia="Arial" w:cs="Times New Roman"/>
          <w:b/>
          <w:bCs/>
          <w:szCs w:val="24"/>
        </w:rPr>
        <w:tab/>
        <w:t xml:space="preserve">Email: </w:t>
      </w:r>
      <w:hyperlink r:id="rId13" w:history="1">
        <w:r w:rsidR="00467056" w:rsidRPr="00467056">
          <w:rPr>
            <w:rFonts w:eastAsia="Arial" w:cs="Times New Roman"/>
            <w:b/>
            <w:bCs/>
            <w:color w:val="1F4E79" w:themeColor="accent1" w:themeShade="80"/>
            <w:szCs w:val="24"/>
            <w:u w:val="single"/>
          </w:rPr>
          <w:t>trec.info@tn.gov</w:t>
        </w:r>
      </w:hyperlink>
    </w:p>
    <w:p w14:paraId="046EAD10" w14:textId="77777777" w:rsidR="00467056" w:rsidRPr="00467056" w:rsidRDefault="00467056" w:rsidP="00467056">
      <w:pPr>
        <w:widowControl w:val="0"/>
        <w:autoSpaceDE w:val="0"/>
        <w:autoSpaceDN w:val="0"/>
        <w:rPr>
          <w:rFonts w:eastAsia="Arial" w:cs="Times New Roman"/>
          <w:b/>
          <w:bCs/>
          <w:szCs w:val="24"/>
        </w:rPr>
      </w:pPr>
    </w:p>
    <w:p w14:paraId="24F1EFE4" w14:textId="77777777" w:rsidR="00467056" w:rsidRPr="00467056" w:rsidRDefault="00467056" w:rsidP="00467056">
      <w:pPr>
        <w:widowControl w:val="0"/>
        <w:autoSpaceDE w:val="0"/>
        <w:autoSpaceDN w:val="0"/>
        <w:rPr>
          <w:rFonts w:eastAsia="Arial" w:cs="Times New Roman"/>
          <w:szCs w:val="24"/>
        </w:rPr>
      </w:pPr>
      <w:r w:rsidRPr="00467056">
        <w:rPr>
          <w:rFonts w:eastAsia="Arial" w:cs="Times New Roman"/>
          <w:szCs w:val="24"/>
        </w:rPr>
        <w:t>Tennessee Code Annotated, Section 62-13-303 and Section 62-13-312 provide in part that the Commission may deny a license to an applicant who has a prior criminal conviction(s) and/or a disciplinary sanction(s) imposed by an occupational licensing body.</w:t>
      </w:r>
    </w:p>
    <w:p w14:paraId="708CD6B1" w14:textId="77777777" w:rsidR="00467056" w:rsidRPr="00467056" w:rsidRDefault="00467056" w:rsidP="00467056">
      <w:pPr>
        <w:widowControl w:val="0"/>
        <w:autoSpaceDE w:val="0"/>
        <w:autoSpaceDN w:val="0"/>
        <w:rPr>
          <w:rFonts w:eastAsia="Arial" w:cs="Times New Roman"/>
          <w:szCs w:val="24"/>
        </w:rPr>
      </w:pPr>
    </w:p>
    <w:p w14:paraId="66152E79" w14:textId="70860862" w:rsidR="00467056" w:rsidRPr="00467056" w:rsidRDefault="00467056" w:rsidP="00467056">
      <w:pPr>
        <w:widowControl w:val="0"/>
        <w:autoSpaceDE w:val="0"/>
        <w:autoSpaceDN w:val="0"/>
        <w:rPr>
          <w:rFonts w:eastAsia="Arial" w:cs="Times New Roman"/>
          <w:b/>
          <w:bCs/>
          <w:szCs w:val="24"/>
        </w:rPr>
      </w:pPr>
      <w:r w:rsidRPr="00467056">
        <w:rPr>
          <w:rFonts w:eastAsia="Arial" w:cs="Times New Roman"/>
          <w:b/>
          <w:bCs/>
          <w:szCs w:val="24"/>
        </w:rPr>
        <w:t>Have you taken the exam for licensure?</w:t>
      </w:r>
      <w:r>
        <w:rPr>
          <w:rFonts w:eastAsia="Arial" w:cs="Times New Roman"/>
          <w:b/>
          <w:bCs/>
          <w:szCs w:val="24"/>
        </w:rPr>
        <w:t xml:space="preserve">   </w:t>
      </w:r>
      <w:r w:rsidRPr="00467056">
        <w:rPr>
          <w:rFonts w:eastAsia="Arial" w:cs="Times New Roman"/>
          <w:b/>
          <w:bCs/>
          <w:szCs w:val="24"/>
        </w:rPr>
        <w:t xml:space="preserve"> </w:t>
      </w:r>
      <w:sdt>
        <w:sdtPr>
          <w:rPr>
            <w:rFonts w:eastAsia="Arial" w:cs="Times New Roman"/>
            <w:b/>
            <w:bCs/>
            <w:szCs w:val="24"/>
          </w:rPr>
          <w:id w:val="-1906289179"/>
          <w14:checkbox>
            <w14:checked w14:val="0"/>
            <w14:checkedState w14:val="2612" w14:font="MS Gothic"/>
            <w14:uncheckedState w14:val="2610" w14:font="MS Gothic"/>
          </w14:checkbox>
        </w:sdtPr>
        <w:sdtEndPr/>
        <w:sdtContent>
          <w:permStart w:id="1448370427" w:edGrp="everyone"/>
          <w:r w:rsidR="00D87F85">
            <w:rPr>
              <w:rFonts w:ascii="MS Gothic" w:eastAsia="MS Gothic" w:hAnsi="MS Gothic" w:cs="Times New Roman" w:hint="eastAsia"/>
              <w:b/>
              <w:bCs/>
              <w:szCs w:val="24"/>
            </w:rPr>
            <w:t>☐</w:t>
          </w:r>
          <w:permEnd w:id="1448370427"/>
        </w:sdtContent>
      </w:sdt>
      <w:r w:rsidRPr="00467056">
        <w:rPr>
          <w:rFonts w:eastAsia="Arial" w:cs="Times New Roman"/>
          <w:b/>
          <w:bCs/>
          <w:szCs w:val="24"/>
        </w:rPr>
        <w:t xml:space="preserve"> Yes</w:t>
      </w:r>
      <w:r>
        <w:rPr>
          <w:rFonts w:eastAsia="Arial" w:cs="Times New Roman"/>
          <w:b/>
          <w:bCs/>
          <w:szCs w:val="24"/>
        </w:rPr>
        <w:t xml:space="preserve">     </w:t>
      </w:r>
      <w:sdt>
        <w:sdtPr>
          <w:rPr>
            <w:rFonts w:eastAsia="Arial" w:cs="Times New Roman"/>
            <w:b/>
            <w:bCs/>
            <w:szCs w:val="24"/>
          </w:rPr>
          <w:id w:val="-95569731"/>
          <w14:checkbox>
            <w14:checked w14:val="0"/>
            <w14:checkedState w14:val="2612" w14:font="MS Gothic"/>
            <w14:uncheckedState w14:val="2610" w14:font="MS Gothic"/>
          </w14:checkbox>
        </w:sdtPr>
        <w:sdtEndPr/>
        <w:sdtContent>
          <w:permStart w:id="1761618211" w:edGrp="everyone"/>
          <w:r w:rsidR="00E8257A">
            <w:rPr>
              <w:rFonts w:ascii="MS Gothic" w:eastAsia="MS Gothic" w:hAnsi="MS Gothic" w:cs="Times New Roman" w:hint="eastAsia"/>
              <w:b/>
              <w:bCs/>
              <w:szCs w:val="24"/>
            </w:rPr>
            <w:t>☐</w:t>
          </w:r>
          <w:permEnd w:id="1761618211"/>
        </w:sdtContent>
      </w:sdt>
      <w:r w:rsidRPr="00467056">
        <w:rPr>
          <w:rFonts w:eastAsia="Arial" w:cs="Times New Roman"/>
          <w:b/>
          <w:bCs/>
          <w:szCs w:val="24"/>
        </w:rPr>
        <w:t>No (if yes, see a, if no, see b)</w:t>
      </w:r>
    </w:p>
    <w:p w14:paraId="55A4C0A1" w14:textId="77777777" w:rsidR="00467056" w:rsidRPr="00467056" w:rsidRDefault="00467056" w:rsidP="00467056">
      <w:pPr>
        <w:widowControl w:val="0"/>
        <w:autoSpaceDE w:val="0"/>
        <w:autoSpaceDN w:val="0"/>
        <w:rPr>
          <w:rFonts w:eastAsia="Arial" w:cs="Times New Roman"/>
          <w:b/>
          <w:bCs/>
          <w:szCs w:val="24"/>
        </w:rPr>
      </w:pPr>
    </w:p>
    <w:p w14:paraId="2C7ED72D" w14:textId="77777777" w:rsidR="00467056" w:rsidRPr="00467056" w:rsidRDefault="00467056" w:rsidP="00467056">
      <w:pPr>
        <w:widowControl w:val="0"/>
        <w:numPr>
          <w:ilvl w:val="0"/>
          <w:numId w:val="24"/>
        </w:numPr>
        <w:autoSpaceDE w:val="0"/>
        <w:autoSpaceDN w:val="0"/>
        <w:ind w:right="105"/>
        <w:jc w:val="both"/>
        <w:rPr>
          <w:rFonts w:eastAsia="Arial" w:cs="Times New Roman"/>
          <w:szCs w:val="24"/>
        </w:rPr>
      </w:pPr>
      <w:r w:rsidRPr="00467056">
        <w:rPr>
          <w:rFonts w:eastAsia="Arial" w:cs="Times New Roman"/>
          <w:szCs w:val="24"/>
        </w:rPr>
        <w:t xml:space="preserve">You must answer all parts to this questionnaire and submit all required documentation. Applicants with a felony conviction or a misdemeanor conviction involving the theft of money, property or services must appear before the Commission to be considered for licensure. If it determined that you must appear before the Commission, your Principal Broker will need to accompany you. You will be contacted to schedule an appearance. </w:t>
      </w:r>
    </w:p>
    <w:p w14:paraId="1911A866" w14:textId="77777777" w:rsidR="00467056" w:rsidRPr="00467056" w:rsidRDefault="00467056" w:rsidP="00467056">
      <w:pPr>
        <w:widowControl w:val="0"/>
        <w:autoSpaceDE w:val="0"/>
        <w:autoSpaceDN w:val="0"/>
        <w:ind w:left="720" w:right="105"/>
        <w:jc w:val="both"/>
        <w:rPr>
          <w:rFonts w:eastAsia="Arial" w:cs="Times New Roman"/>
          <w:szCs w:val="24"/>
        </w:rPr>
      </w:pPr>
    </w:p>
    <w:p w14:paraId="55761CBB" w14:textId="77777777" w:rsidR="00467056" w:rsidRPr="00467056" w:rsidRDefault="00467056" w:rsidP="00467056">
      <w:pPr>
        <w:widowControl w:val="0"/>
        <w:numPr>
          <w:ilvl w:val="0"/>
          <w:numId w:val="24"/>
        </w:numPr>
        <w:autoSpaceDE w:val="0"/>
        <w:autoSpaceDN w:val="0"/>
        <w:ind w:right="105"/>
        <w:jc w:val="both"/>
        <w:rPr>
          <w:rFonts w:eastAsia="Arial" w:cs="Times New Roman"/>
          <w:szCs w:val="24"/>
        </w:rPr>
      </w:pPr>
      <w:r w:rsidRPr="00467056">
        <w:rPr>
          <w:rFonts w:eastAsia="Arial" w:cs="Times New Roman"/>
          <w:szCs w:val="24"/>
        </w:rPr>
        <w:t>You must answer all parts to this questionnaire and submit all required documentation. Because of the time and expense involved in becoming an applicant for licensure, the Commission affords an individual who has not yet become an applicant the opportunity to request that the Commission make a preliminary decision on the conviction(s) or the prior disciplinary sanction(s) before the individual takes the required education and examination for license. The purpose of a preliminary decision is merely to provide advisory guidance. However, the Commission may elect to allow a favorable preliminary decision to become its final decision without further investigation or hearing when the individual becomes an applicant for licensure before the Commission to be considered for licensure. If it is determined that you must appear before the Commission, your Principal Broker will need to accompany you. You will be contacted to schedule an appearance.</w:t>
      </w:r>
    </w:p>
    <w:p w14:paraId="2F391D4F" w14:textId="77777777" w:rsidR="00467056" w:rsidRPr="00467056" w:rsidRDefault="00467056" w:rsidP="00467056">
      <w:pPr>
        <w:widowControl w:val="0"/>
        <w:autoSpaceDE w:val="0"/>
        <w:autoSpaceDN w:val="0"/>
        <w:ind w:left="812" w:right="105" w:hanging="346"/>
        <w:jc w:val="both"/>
        <w:rPr>
          <w:rFonts w:eastAsia="Arial" w:cs="Times New Roman"/>
          <w:szCs w:val="24"/>
        </w:rPr>
      </w:pPr>
    </w:p>
    <w:p w14:paraId="3D261E57" w14:textId="77777777" w:rsidR="00467056" w:rsidRPr="00467056" w:rsidRDefault="00467056" w:rsidP="00467056">
      <w:pPr>
        <w:widowControl w:val="0"/>
        <w:autoSpaceDE w:val="0"/>
        <w:autoSpaceDN w:val="0"/>
        <w:rPr>
          <w:rFonts w:eastAsia="Arial" w:cs="Times New Roman"/>
          <w:szCs w:val="24"/>
        </w:rPr>
      </w:pPr>
      <w:r w:rsidRPr="00467056">
        <w:rPr>
          <w:rFonts w:eastAsia="Arial" w:cs="Times New Roman"/>
          <w:b/>
          <w:bCs/>
          <w:szCs w:val="24"/>
        </w:rPr>
        <w:t>REQUIRED ATTACHMENTS:</w:t>
      </w:r>
    </w:p>
    <w:p w14:paraId="7A66C3BF" w14:textId="77777777" w:rsidR="00467056" w:rsidRPr="00467056" w:rsidRDefault="00467056" w:rsidP="00467056">
      <w:pPr>
        <w:widowControl w:val="0"/>
        <w:autoSpaceDE w:val="0"/>
        <w:autoSpaceDN w:val="0"/>
        <w:rPr>
          <w:rFonts w:eastAsia="Arial" w:cs="Times New Roman"/>
          <w:szCs w:val="24"/>
        </w:rPr>
      </w:pPr>
    </w:p>
    <w:p w14:paraId="537075EA" w14:textId="77777777" w:rsidR="00467056" w:rsidRPr="00467056" w:rsidRDefault="00467056" w:rsidP="00467056">
      <w:pPr>
        <w:widowControl w:val="0"/>
        <w:numPr>
          <w:ilvl w:val="0"/>
          <w:numId w:val="25"/>
        </w:numPr>
        <w:autoSpaceDE w:val="0"/>
        <w:autoSpaceDN w:val="0"/>
        <w:ind w:right="105"/>
        <w:jc w:val="both"/>
        <w:rPr>
          <w:rFonts w:eastAsia="Arial" w:cs="Times New Roman"/>
          <w:szCs w:val="24"/>
        </w:rPr>
      </w:pPr>
      <w:r w:rsidRPr="00467056">
        <w:rPr>
          <w:rFonts w:eastAsia="Arial" w:cs="Times New Roman"/>
          <w:szCs w:val="24"/>
        </w:rPr>
        <w:t xml:space="preserve">An individual seeking a preliminary decision </w:t>
      </w:r>
      <w:r w:rsidRPr="00467056">
        <w:rPr>
          <w:rFonts w:eastAsia="Arial" w:cs="Times New Roman"/>
          <w:b/>
          <w:bCs/>
          <w:i/>
          <w:iCs/>
          <w:szCs w:val="24"/>
          <w:u w:val="single"/>
        </w:rPr>
        <w:t>must submit</w:t>
      </w:r>
      <w:r w:rsidRPr="00467056">
        <w:rPr>
          <w:rFonts w:eastAsia="Arial" w:cs="Times New Roman"/>
          <w:szCs w:val="24"/>
        </w:rPr>
        <w:t xml:space="preserve"> to the Commission </w:t>
      </w:r>
      <w:r w:rsidRPr="00467056">
        <w:rPr>
          <w:rFonts w:eastAsia="Arial" w:cs="Times New Roman"/>
          <w:b/>
          <w:bCs/>
          <w:i/>
          <w:iCs/>
          <w:szCs w:val="24"/>
          <w:u w:val="single"/>
        </w:rPr>
        <w:t>a certified copy of the court disposition for the conviction(s) and/or a copy of the paperwork for disciplinary related sanctions imposed by another licensing regulatory authority.</w:t>
      </w:r>
      <w:r w:rsidRPr="00467056">
        <w:rPr>
          <w:rFonts w:eastAsia="Arial" w:cs="Times New Roman"/>
          <w:szCs w:val="24"/>
        </w:rPr>
        <w:t xml:space="preserve"> </w:t>
      </w:r>
      <w:r w:rsidRPr="00467056">
        <w:rPr>
          <w:rFonts w:eastAsia="Arial" w:cs="Times New Roman"/>
          <w:b/>
          <w:bCs/>
          <w:i/>
          <w:iCs/>
          <w:szCs w:val="24"/>
          <w:u w:val="single"/>
        </w:rPr>
        <w:t>It must show the exact charge, judgement rendered, sentence or penalty and end of any probationary period.</w:t>
      </w:r>
      <w:r w:rsidRPr="00467056">
        <w:rPr>
          <w:rFonts w:eastAsia="Arial" w:cs="Times New Roman"/>
          <w:szCs w:val="24"/>
        </w:rPr>
        <w:t xml:space="preserve"> You must provide a current FBI/TBI Report. The cost is $42.00, and the report may be secured by contacting identogo at 855-226-2937 or </w:t>
      </w:r>
      <w:hyperlink r:id="rId14" w:history="1">
        <w:r w:rsidRPr="00467056">
          <w:rPr>
            <w:rFonts w:eastAsia="Arial" w:cs="Times New Roman"/>
            <w:color w:val="1F4E79" w:themeColor="accent1" w:themeShade="80"/>
            <w:szCs w:val="24"/>
            <w:u w:val="single"/>
          </w:rPr>
          <w:t>www.identogo.com</w:t>
        </w:r>
      </w:hyperlink>
      <w:r w:rsidRPr="00467056">
        <w:rPr>
          <w:rFonts w:eastAsia="Arial" w:cs="Times New Roman"/>
          <w:szCs w:val="24"/>
        </w:rPr>
        <w:t xml:space="preserve">. If the court disposition is unavailable, you must provide a letter from the court stating that the documents are unavailable. An individual may also provide the Commission with any additional information that the individual believes may assist the Commission in rendering a preliminary decision. </w:t>
      </w:r>
    </w:p>
    <w:p w14:paraId="1C6871D8" w14:textId="77777777" w:rsidR="00467056" w:rsidRPr="00467056" w:rsidRDefault="00467056" w:rsidP="00467056">
      <w:pPr>
        <w:widowControl w:val="0"/>
        <w:autoSpaceDE w:val="0"/>
        <w:autoSpaceDN w:val="0"/>
        <w:rPr>
          <w:rFonts w:eastAsia="Arial" w:cs="Times New Roman"/>
          <w:sz w:val="18"/>
          <w:szCs w:val="18"/>
        </w:rPr>
      </w:pPr>
    </w:p>
    <w:p w14:paraId="6DE42B28" w14:textId="77777777" w:rsidR="00467056" w:rsidRPr="00467056" w:rsidRDefault="00467056" w:rsidP="00467056">
      <w:pPr>
        <w:widowControl w:val="0"/>
        <w:autoSpaceDE w:val="0"/>
        <w:autoSpaceDN w:val="0"/>
        <w:rPr>
          <w:rFonts w:eastAsia="Arial" w:cs="Times New Roman"/>
          <w:sz w:val="18"/>
          <w:szCs w:val="18"/>
        </w:rPr>
      </w:pPr>
    </w:p>
    <w:p w14:paraId="65588681" w14:textId="77777777" w:rsidR="00467056" w:rsidRPr="00467056" w:rsidRDefault="00467056" w:rsidP="00467056">
      <w:pPr>
        <w:widowControl w:val="0"/>
        <w:autoSpaceDE w:val="0"/>
        <w:autoSpaceDN w:val="0"/>
        <w:rPr>
          <w:rFonts w:eastAsia="Arial" w:cs="Times New Roman"/>
          <w:sz w:val="18"/>
          <w:szCs w:val="18"/>
        </w:rPr>
      </w:pPr>
    </w:p>
    <w:p w14:paraId="102CEF23" w14:textId="77777777" w:rsidR="00467056" w:rsidRPr="00467056" w:rsidRDefault="00467056" w:rsidP="00467056">
      <w:pPr>
        <w:widowControl w:val="0"/>
        <w:autoSpaceDE w:val="0"/>
        <w:autoSpaceDN w:val="0"/>
        <w:rPr>
          <w:rFonts w:eastAsia="Arial" w:cs="Times New Roman"/>
          <w:sz w:val="18"/>
          <w:szCs w:val="18"/>
        </w:rPr>
      </w:pPr>
    </w:p>
    <w:p w14:paraId="26DED740" w14:textId="77777777" w:rsidR="00467056" w:rsidRPr="00467056" w:rsidRDefault="00467056" w:rsidP="00467056">
      <w:pPr>
        <w:widowControl w:val="0"/>
        <w:autoSpaceDE w:val="0"/>
        <w:autoSpaceDN w:val="0"/>
        <w:rPr>
          <w:rFonts w:eastAsia="Arial" w:cs="Times New Roman"/>
          <w:sz w:val="18"/>
          <w:szCs w:val="18"/>
        </w:rPr>
      </w:pPr>
    </w:p>
    <w:p w14:paraId="4DF47B4E" w14:textId="77777777" w:rsidR="00467056" w:rsidRPr="00467056" w:rsidRDefault="00467056" w:rsidP="00467056">
      <w:pPr>
        <w:widowControl w:val="0"/>
        <w:autoSpaceDE w:val="0"/>
        <w:autoSpaceDN w:val="0"/>
        <w:rPr>
          <w:rFonts w:eastAsia="Arial" w:cs="Times New Roman"/>
          <w:sz w:val="18"/>
          <w:szCs w:val="18"/>
        </w:rPr>
      </w:pPr>
    </w:p>
    <w:p w14:paraId="372B3CFF" w14:textId="77777777" w:rsidR="00467056" w:rsidRPr="00467056" w:rsidRDefault="00467056" w:rsidP="00467056">
      <w:pPr>
        <w:widowControl w:val="0"/>
        <w:autoSpaceDE w:val="0"/>
        <w:autoSpaceDN w:val="0"/>
        <w:rPr>
          <w:rFonts w:eastAsia="Arial" w:cs="Times New Roman"/>
          <w:sz w:val="18"/>
          <w:szCs w:val="18"/>
        </w:rPr>
      </w:pPr>
    </w:p>
    <w:p w14:paraId="10CFDE6D" w14:textId="77777777" w:rsidR="00467056" w:rsidRPr="00467056" w:rsidRDefault="00467056" w:rsidP="00467056">
      <w:pPr>
        <w:widowControl w:val="0"/>
        <w:autoSpaceDE w:val="0"/>
        <w:autoSpaceDN w:val="0"/>
        <w:rPr>
          <w:rFonts w:eastAsia="Arial" w:cs="Times New Roman"/>
          <w:sz w:val="18"/>
          <w:szCs w:val="18"/>
        </w:rPr>
      </w:pPr>
    </w:p>
    <w:p w14:paraId="1194C2A2" w14:textId="77777777" w:rsidR="00467056" w:rsidRPr="00467056" w:rsidRDefault="00467056" w:rsidP="00467056">
      <w:pPr>
        <w:widowControl w:val="0"/>
        <w:autoSpaceDE w:val="0"/>
        <w:autoSpaceDN w:val="0"/>
        <w:rPr>
          <w:rFonts w:eastAsia="Arial" w:cs="Times New Roman"/>
          <w:sz w:val="18"/>
          <w:szCs w:val="18"/>
        </w:rPr>
      </w:pPr>
    </w:p>
    <w:p w14:paraId="12FB7BD3" w14:textId="77777777" w:rsidR="00467056" w:rsidRPr="00467056" w:rsidRDefault="00467056" w:rsidP="00467056">
      <w:pPr>
        <w:widowControl w:val="0"/>
        <w:autoSpaceDE w:val="0"/>
        <w:autoSpaceDN w:val="0"/>
        <w:rPr>
          <w:rFonts w:eastAsia="Arial" w:cs="Times New Roman"/>
          <w:sz w:val="18"/>
          <w:szCs w:val="18"/>
        </w:rPr>
      </w:pPr>
    </w:p>
    <w:p w14:paraId="54C9FF41" w14:textId="77777777" w:rsidR="00467056" w:rsidRPr="00467056" w:rsidRDefault="00467056" w:rsidP="00467056">
      <w:pPr>
        <w:widowControl w:val="0"/>
        <w:autoSpaceDE w:val="0"/>
        <w:autoSpaceDN w:val="0"/>
        <w:rPr>
          <w:rFonts w:eastAsia="Arial" w:cs="Times New Roman"/>
          <w:sz w:val="18"/>
          <w:szCs w:val="18"/>
        </w:rPr>
      </w:pPr>
    </w:p>
    <w:p w14:paraId="645243E4" w14:textId="77777777" w:rsidR="00467056" w:rsidRPr="00467056" w:rsidRDefault="00467056" w:rsidP="00467056">
      <w:pPr>
        <w:widowControl w:val="0"/>
        <w:autoSpaceDE w:val="0"/>
        <w:autoSpaceDN w:val="0"/>
        <w:rPr>
          <w:rFonts w:eastAsia="Arial" w:cs="Times New Roman"/>
          <w:sz w:val="18"/>
          <w:szCs w:val="18"/>
        </w:rPr>
      </w:pPr>
    </w:p>
    <w:p w14:paraId="43037584" w14:textId="77777777" w:rsidR="00467056" w:rsidRPr="00467056" w:rsidRDefault="00467056" w:rsidP="00467056">
      <w:pPr>
        <w:widowControl w:val="0"/>
        <w:autoSpaceDE w:val="0"/>
        <w:autoSpaceDN w:val="0"/>
        <w:rPr>
          <w:rFonts w:eastAsia="Arial" w:cs="Times New Roman"/>
          <w:szCs w:val="24"/>
        </w:rPr>
      </w:pPr>
      <w:r w:rsidRPr="00467056">
        <w:rPr>
          <w:rFonts w:eastAsia="Arial" w:cs="Times New Roman"/>
          <w:szCs w:val="24"/>
        </w:rPr>
        <w:lastRenderedPageBreak/>
        <w:t>The Commission cannot begin its processing of your application until it receives all the above items. The Commission will notify you of its decision when its investigation process is completed.</w:t>
      </w:r>
    </w:p>
    <w:p w14:paraId="76C0342C" w14:textId="77777777" w:rsidR="00467056" w:rsidRPr="00467056" w:rsidRDefault="00467056" w:rsidP="00467056">
      <w:pPr>
        <w:widowControl w:val="0"/>
        <w:autoSpaceDE w:val="0"/>
        <w:autoSpaceDN w:val="0"/>
        <w:rPr>
          <w:rFonts w:eastAsia="Arial" w:cs="Times New Roman"/>
          <w:szCs w:val="24"/>
        </w:rPr>
      </w:pPr>
    </w:p>
    <w:p w14:paraId="469E796A" w14:textId="77777777" w:rsidR="00467056" w:rsidRPr="00467056" w:rsidRDefault="00467056" w:rsidP="00467056">
      <w:pPr>
        <w:widowControl w:val="0"/>
        <w:autoSpaceDE w:val="0"/>
        <w:autoSpaceDN w:val="0"/>
        <w:rPr>
          <w:rFonts w:eastAsia="Arial" w:cs="Times New Roman"/>
          <w:szCs w:val="24"/>
        </w:rPr>
      </w:pPr>
      <w:r w:rsidRPr="00467056">
        <w:rPr>
          <w:rFonts w:eastAsia="Arial" w:cs="Times New Roman"/>
          <w:b/>
          <w:bCs/>
          <w:i/>
          <w:iCs/>
          <w:szCs w:val="24"/>
          <w:u w:val="single"/>
        </w:rPr>
        <w:t>Carefully read and answer the following questions.</w:t>
      </w:r>
    </w:p>
    <w:p w14:paraId="48A4B40B" w14:textId="77777777" w:rsidR="00467056" w:rsidRPr="00467056" w:rsidRDefault="00467056" w:rsidP="00467056">
      <w:pPr>
        <w:widowControl w:val="0"/>
        <w:autoSpaceDE w:val="0"/>
        <w:autoSpaceDN w:val="0"/>
        <w:rPr>
          <w:rFonts w:eastAsia="Arial" w:cs="Times New Roman"/>
          <w:sz w:val="18"/>
          <w:szCs w:val="18"/>
        </w:rPr>
      </w:pPr>
    </w:p>
    <w:p w14:paraId="719BF058" w14:textId="77777777" w:rsidR="00467056" w:rsidRPr="00467056" w:rsidRDefault="00467056" w:rsidP="00467056">
      <w:pPr>
        <w:widowControl w:val="0"/>
        <w:autoSpaceDE w:val="0"/>
        <w:autoSpaceDN w:val="0"/>
        <w:rPr>
          <w:rFonts w:eastAsia="Arial" w:cs="Times New Roman"/>
          <w:sz w:val="18"/>
          <w:szCs w:val="18"/>
        </w:rPr>
      </w:pPr>
    </w:p>
    <w:p w14:paraId="066064D2" w14:textId="77777777" w:rsidR="00467056" w:rsidRPr="00467056" w:rsidRDefault="00467056" w:rsidP="00467056">
      <w:pPr>
        <w:widowControl w:val="0"/>
        <w:autoSpaceDE w:val="0"/>
        <w:autoSpaceDN w:val="0"/>
        <w:rPr>
          <w:rFonts w:eastAsia="Arial" w:cs="Times New Roman"/>
          <w:sz w:val="18"/>
          <w:szCs w:val="18"/>
        </w:rPr>
      </w:pPr>
      <w:r w:rsidRPr="00467056">
        <w:rPr>
          <w:rFonts w:eastAsia="Arial" w:cs="Times New Roman"/>
          <w:noProof/>
          <w:sz w:val="18"/>
          <w:szCs w:val="18"/>
        </w:rPr>
        <mc:AlternateContent>
          <mc:Choice Requires="wps">
            <w:drawing>
              <wp:anchor distT="45720" distB="45720" distL="114300" distR="114300" simplePos="0" relativeHeight="251671552" behindDoc="0" locked="0" layoutInCell="1" allowOverlap="1" wp14:anchorId="6CA53F1B" wp14:editId="0587F0AB">
                <wp:simplePos x="0" y="0"/>
                <wp:positionH relativeFrom="column">
                  <wp:posOffset>1021080</wp:posOffset>
                </wp:positionH>
                <wp:positionV relativeFrom="paragraph">
                  <wp:posOffset>78740</wp:posOffset>
                </wp:positionV>
                <wp:extent cx="4902200" cy="3759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375920"/>
                        </a:xfrm>
                        <a:prstGeom prst="rect">
                          <a:avLst/>
                        </a:prstGeom>
                        <a:solidFill>
                          <a:srgbClr val="FFFFFF"/>
                        </a:solidFill>
                        <a:ln w="9525">
                          <a:noFill/>
                          <a:miter lim="800000"/>
                          <a:headEnd/>
                          <a:tailEnd/>
                        </a:ln>
                      </wps:spPr>
                      <wps:txbx>
                        <w:txbxContent>
                          <w:p w14:paraId="7115ED02" w14:textId="77777777" w:rsidR="00467056" w:rsidRPr="004D076D" w:rsidRDefault="00467056" w:rsidP="00467056">
                            <w:pPr>
                              <w:rPr>
                                <w:rFonts w:cs="Times New Roman"/>
                                <w:sz w:val="16"/>
                                <w:szCs w:val="16"/>
                              </w:rPr>
                            </w:pPr>
                            <w:r w:rsidRPr="004D076D">
                              <w:rPr>
                                <w:rFonts w:cs="Times New Roman"/>
                                <w:sz w:val="16"/>
                                <w:szCs w:val="16"/>
                              </w:rPr>
                              <w:t>Have you ever been convicted of pled nolo contendere to, pled guilty to, or been granted first offender treatment upon being charged with any criminal offense(s) other than a traffic violation?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53F1B" id="_x0000_t202" coordsize="21600,21600" o:spt="202" path="m,l,21600r21600,l21600,xe">
                <v:stroke joinstyle="miter"/>
                <v:path gradientshapeok="t" o:connecttype="rect"/>
              </v:shapetype>
              <v:shape id="Text Box 2" o:spid="_x0000_s1030" type="#_x0000_t202" style="position:absolute;margin-left:80.4pt;margin-top:6.2pt;width:386pt;height:29.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" stroked="f">
                <v:textbox>
                  <w:txbxContent>
                    <w:p w14:paraId="7115ED02" w14:textId="77777777" w:rsidR="00467056" w:rsidRPr="004D076D" w:rsidRDefault="00467056" w:rsidP="00467056">
                      <w:pPr>
                        <w:rPr>
                          <w:rFonts w:cs="Times New Roman"/>
                          <w:sz w:val="16"/>
                          <w:szCs w:val="16"/>
                        </w:rPr>
                      </w:pPr>
                      <w:r w:rsidRPr="004D076D">
                        <w:rPr>
                          <w:rFonts w:cs="Times New Roman"/>
                          <w:sz w:val="16"/>
                          <w:szCs w:val="16"/>
                        </w:rPr>
                        <w:t>Have you ever been convicted of pled nolo contendere to, pled guilty to, or been granted first offender treatment upon being charged with any criminal offense(s) other than a traffic violation?</w:t>
                      </w:r>
                    </w:p>
                  </w:txbxContent>
                </v:textbox>
                <w10:wrap type="square"/>
              </v:shape>
            </w:pict>
          </mc:Fallback>
        </mc:AlternateContent>
      </w:r>
    </w:p>
    <w:p w14:paraId="3B0881B7" w14:textId="59A30F84" w:rsidR="00467056" w:rsidRPr="00467056" w:rsidRDefault="00913E71" w:rsidP="00467056">
      <w:pPr>
        <w:widowControl w:val="0"/>
        <w:tabs>
          <w:tab w:val="left" w:pos="720"/>
          <w:tab w:val="left" w:pos="1080"/>
        </w:tabs>
        <w:autoSpaceDE w:val="0"/>
        <w:autoSpaceDN w:val="0"/>
        <w:rPr>
          <w:rFonts w:eastAsia="Arial" w:cs="Times New Roman"/>
          <w:sz w:val="18"/>
          <w:szCs w:val="18"/>
        </w:rPr>
      </w:pPr>
      <w:sdt>
        <w:sdtPr>
          <w:rPr>
            <w:rFonts w:eastAsia="Arial" w:cs="Times New Roman"/>
            <w:sz w:val="18"/>
            <w:szCs w:val="18"/>
          </w:rPr>
          <w:id w:val="1413197647"/>
          <w14:checkbox>
            <w14:checked w14:val="0"/>
            <w14:checkedState w14:val="2612" w14:font="MS Gothic"/>
            <w14:uncheckedState w14:val="2610" w14:font="MS Gothic"/>
          </w14:checkbox>
        </w:sdtPr>
        <w:sdtEndPr/>
        <w:sdtContent>
          <w:permStart w:id="1131569046" w:edGrp="everyone"/>
          <w:r w:rsidR="00D87F85">
            <w:rPr>
              <w:rFonts w:ascii="MS Gothic" w:eastAsia="MS Gothic" w:hAnsi="MS Gothic" w:cs="Times New Roman" w:hint="eastAsia"/>
              <w:sz w:val="18"/>
              <w:szCs w:val="18"/>
            </w:rPr>
            <w:t>☐</w:t>
          </w:r>
          <w:permEnd w:id="1131569046"/>
        </w:sdtContent>
      </w:sdt>
      <w:r w:rsidR="00467056">
        <w:rPr>
          <w:rFonts w:eastAsia="Arial" w:cs="Times New Roman"/>
          <w:sz w:val="18"/>
          <w:szCs w:val="18"/>
        </w:rPr>
        <w:t xml:space="preserve">  </w:t>
      </w:r>
      <w:r w:rsidR="00467056" w:rsidRPr="00467056">
        <w:rPr>
          <w:rFonts w:eastAsia="Arial" w:cs="Times New Roman"/>
          <w:sz w:val="18"/>
          <w:szCs w:val="18"/>
        </w:rPr>
        <w:t>YES</w:t>
      </w:r>
      <w:r w:rsidR="00467056">
        <w:rPr>
          <w:rFonts w:eastAsia="Arial" w:cs="Times New Roman"/>
          <w:sz w:val="18"/>
          <w:szCs w:val="18"/>
        </w:rPr>
        <w:t xml:space="preserve">   </w:t>
      </w:r>
      <w:sdt>
        <w:sdtPr>
          <w:rPr>
            <w:rFonts w:eastAsia="Arial" w:cs="Times New Roman"/>
            <w:sz w:val="18"/>
            <w:szCs w:val="18"/>
          </w:rPr>
          <w:id w:val="-1871454432"/>
          <w14:checkbox>
            <w14:checked w14:val="0"/>
            <w14:checkedState w14:val="2612" w14:font="MS Gothic"/>
            <w14:uncheckedState w14:val="2610" w14:font="MS Gothic"/>
          </w14:checkbox>
        </w:sdtPr>
        <w:sdtEndPr/>
        <w:sdtContent>
          <w:permStart w:id="109780273" w:edGrp="everyone"/>
          <w:r w:rsidR="00467056">
            <w:rPr>
              <w:rFonts w:ascii="MS Gothic" w:eastAsia="MS Gothic" w:hAnsi="MS Gothic" w:cs="Times New Roman" w:hint="eastAsia"/>
              <w:sz w:val="18"/>
              <w:szCs w:val="18"/>
            </w:rPr>
            <w:t>☐</w:t>
          </w:r>
          <w:permEnd w:id="109780273"/>
        </w:sdtContent>
      </w:sdt>
      <w:r w:rsidR="00467056">
        <w:rPr>
          <w:rFonts w:eastAsia="Arial" w:cs="Times New Roman"/>
          <w:sz w:val="18"/>
          <w:szCs w:val="18"/>
        </w:rPr>
        <w:t xml:space="preserve">  </w:t>
      </w:r>
      <w:r w:rsidR="00467056" w:rsidRPr="00467056">
        <w:rPr>
          <w:rFonts w:eastAsia="Arial" w:cs="Times New Roman"/>
          <w:sz w:val="18"/>
          <w:szCs w:val="18"/>
        </w:rPr>
        <w:t xml:space="preserve">NO     </w:t>
      </w:r>
    </w:p>
    <w:p w14:paraId="50651083" w14:textId="77777777" w:rsidR="00467056" w:rsidRPr="00467056" w:rsidRDefault="00467056" w:rsidP="00467056">
      <w:pPr>
        <w:widowControl w:val="0"/>
        <w:autoSpaceDE w:val="0"/>
        <w:autoSpaceDN w:val="0"/>
        <w:rPr>
          <w:rFonts w:eastAsia="Arial" w:cs="Times New Roman"/>
          <w:sz w:val="18"/>
          <w:szCs w:val="18"/>
        </w:rPr>
      </w:pPr>
    </w:p>
    <w:p w14:paraId="503752EC" w14:textId="14DCB045" w:rsidR="00467056" w:rsidRPr="00467056" w:rsidRDefault="00467056" w:rsidP="00467056">
      <w:pPr>
        <w:widowControl w:val="0"/>
        <w:tabs>
          <w:tab w:val="left" w:pos="990"/>
        </w:tabs>
        <w:autoSpaceDE w:val="0"/>
        <w:autoSpaceDN w:val="0"/>
        <w:rPr>
          <w:rFonts w:eastAsia="Arial" w:cs="Times New Roman"/>
          <w:b/>
          <w:bCs/>
          <w:sz w:val="18"/>
          <w:szCs w:val="18"/>
          <w:u w:val="single"/>
        </w:rPr>
      </w:pPr>
      <w:r w:rsidRPr="00467056">
        <w:rPr>
          <w:rFonts w:eastAsia="Arial" w:cs="Times New Roman"/>
          <w:noProof/>
          <w:sz w:val="18"/>
          <w:szCs w:val="18"/>
        </w:rPr>
        <mc:AlternateContent>
          <mc:Choice Requires="wps">
            <w:drawing>
              <wp:anchor distT="45720" distB="45720" distL="114300" distR="114300" simplePos="0" relativeHeight="251674624" behindDoc="0" locked="0" layoutInCell="1" allowOverlap="1" wp14:anchorId="43C246ED" wp14:editId="5DECC7F7">
                <wp:simplePos x="0" y="0"/>
                <wp:positionH relativeFrom="column">
                  <wp:posOffset>1021080</wp:posOffset>
                </wp:positionH>
                <wp:positionV relativeFrom="paragraph">
                  <wp:posOffset>93345</wp:posOffset>
                </wp:positionV>
                <wp:extent cx="4902200" cy="44704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447040"/>
                        </a:xfrm>
                        <a:prstGeom prst="rect">
                          <a:avLst/>
                        </a:prstGeom>
                        <a:solidFill>
                          <a:srgbClr val="FFFFFF"/>
                        </a:solidFill>
                        <a:ln w="9525">
                          <a:noFill/>
                          <a:miter lim="800000"/>
                          <a:headEnd/>
                          <a:tailEnd/>
                        </a:ln>
                      </wps:spPr>
                      <wps:txbx>
                        <w:txbxContent>
                          <w:p w14:paraId="3272302E" w14:textId="77777777" w:rsidR="00467056" w:rsidRPr="004D076D" w:rsidRDefault="00467056" w:rsidP="00467056">
                            <w:pPr>
                              <w:rPr>
                                <w:rFonts w:cs="Times New Roman"/>
                                <w:sz w:val="16"/>
                                <w:szCs w:val="16"/>
                              </w:rPr>
                            </w:pPr>
                            <w:r w:rsidRPr="004D076D">
                              <w:rPr>
                                <w:rFonts w:cs="Times New Roman"/>
                                <w:sz w:val="16"/>
                                <w:szCs w:val="16"/>
                              </w:rPr>
                              <w:t>Have you ever been disciplined by any state or federal licensing agency or authority which regulates any profession? (Within the last 10-years) (Disciplinary actions include, but are not limited, such actions as: a reprimand, a suspension, a revocation, a fine, or any restriction placed on your rights to operate as a licensee).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246ED" id="_x0000_s1031" type="#_x0000_t202" style="position:absolute;margin-left:80.4pt;margin-top:7.35pt;width:386pt;height:35.2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" stroked="f">
                <v:textbox>
                  <w:txbxContent>
                    <w:p w14:paraId="3272302E" w14:textId="77777777" w:rsidR="00467056" w:rsidRPr="004D076D" w:rsidRDefault="00467056" w:rsidP="00467056">
                      <w:pPr>
                        <w:rPr>
                          <w:rFonts w:cs="Times New Roman"/>
                          <w:sz w:val="16"/>
                          <w:szCs w:val="16"/>
                        </w:rPr>
                      </w:pPr>
                      <w:r w:rsidRPr="004D076D">
                        <w:rPr>
                          <w:rFonts w:cs="Times New Roman"/>
                          <w:sz w:val="16"/>
                          <w:szCs w:val="16"/>
                        </w:rPr>
                        <w:t>Have you ever been disciplined by any state or federal licensing agency or authority which regulates any profession? (Within the last 10-years) (Disciplinary actions include, but are not limited, such actions as: a reprimand, a suspension, a revocation, a fine, or any restriction placed on your rights to operate as a licensee).</w:t>
                      </w:r>
                    </w:p>
                  </w:txbxContent>
                </v:textbox>
                <w10:wrap type="square"/>
              </v:shape>
            </w:pict>
          </mc:Fallback>
        </mc:AlternateContent>
      </w:r>
    </w:p>
    <w:p w14:paraId="7574FFB2" w14:textId="642BB4C8" w:rsidR="00467056" w:rsidRPr="00467056" w:rsidRDefault="00913E71" w:rsidP="00467056">
      <w:pPr>
        <w:widowControl w:val="0"/>
        <w:tabs>
          <w:tab w:val="left" w:pos="720"/>
          <w:tab w:val="left" w:pos="900"/>
          <w:tab w:val="left" w:pos="1080"/>
        </w:tabs>
        <w:autoSpaceDE w:val="0"/>
        <w:autoSpaceDN w:val="0"/>
        <w:rPr>
          <w:rFonts w:eastAsia="Arial" w:cs="Times New Roman"/>
          <w:sz w:val="18"/>
          <w:szCs w:val="18"/>
        </w:rPr>
      </w:pPr>
      <w:sdt>
        <w:sdtPr>
          <w:rPr>
            <w:rFonts w:eastAsia="Arial" w:cs="Times New Roman"/>
            <w:sz w:val="18"/>
            <w:szCs w:val="18"/>
          </w:rPr>
          <w:id w:val="410286335"/>
          <w14:checkbox>
            <w14:checked w14:val="0"/>
            <w14:checkedState w14:val="2612" w14:font="MS Gothic"/>
            <w14:uncheckedState w14:val="2610" w14:font="MS Gothic"/>
          </w14:checkbox>
        </w:sdtPr>
        <w:sdtEndPr/>
        <w:sdtContent>
          <w:permStart w:id="1731413172" w:edGrp="everyone"/>
          <w:r w:rsidR="00467056">
            <w:rPr>
              <w:rFonts w:ascii="MS Gothic" w:eastAsia="MS Gothic" w:hAnsi="MS Gothic" w:cs="Times New Roman" w:hint="eastAsia"/>
              <w:sz w:val="18"/>
              <w:szCs w:val="18"/>
            </w:rPr>
            <w:t>☐</w:t>
          </w:r>
          <w:permEnd w:id="1731413172"/>
        </w:sdtContent>
      </w:sdt>
      <w:r w:rsidR="00467056">
        <w:rPr>
          <w:rFonts w:eastAsia="Arial" w:cs="Times New Roman"/>
          <w:sz w:val="18"/>
          <w:szCs w:val="18"/>
        </w:rPr>
        <w:t xml:space="preserve">  </w:t>
      </w:r>
      <w:r w:rsidR="00467056" w:rsidRPr="00467056">
        <w:rPr>
          <w:rFonts w:eastAsia="Arial" w:cs="Times New Roman"/>
          <w:sz w:val="18"/>
          <w:szCs w:val="18"/>
        </w:rPr>
        <w:t>YES</w:t>
      </w:r>
      <w:r w:rsidR="00467056">
        <w:rPr>
          <w:rFonts w:eastAsia="Arial" w:cs="Times New Roman"/>
          <w:sz w:val="18"/>
          <w:szCs w:val="18"/>
        </w:rPr>
        <w:t xml:space="preserve">   </w:t>
      </w:r>
      <w:sdt>
        <w:sdtPr>
          <w:rPr>
            <w:rFonts w:eastAsia="Arial" w:cs="Times New Roman"/>
            <w:sz w:val="18"/>
            <w:szCs w:val="18"/>
          </w:rPr>
          <w:id w:val="1303345472"/>
          <w14:checkbox>
            <w14:checked w14:val="0"/>
            <w14:checkedState w14:val="2612" w14:font="MS Gothic"/>
            <w14:uncheckedState w14:val="2610" w14:font="MS Gothic"/>
          </w14:checkbox>
        </w:sdtPr>
        <w:sdtEndPr/>
        <w:sdtContent>
          <w:permStart w:id="183598018" w:edGrp="everyone"/>
          <w:r w:rsidR="00D87F85">
            <w:rPr>
              <w:rFonts w:ascii="MS Gothic" w:eastAsia="MS Gothic" w:hAnsi="MS Gothic" w:cs="Times New Roman" w:hint="eastAsia"/>
              <w:sz w:val="18"/>
              <w:szCs w:val="18"/>
            </w:rPr>
            <w:t>☐</w:t>
          </w:r>
          <w:permEnd w:id="183598018"/>
        </w:sdtContent>
      </w:sdt>
      <w:r w:rsidR="00467056">
        <w:rPr>
          <w:rFonts w:eastAsia="Arial" w:cs="Times New Roman"/>
          <w:sz w:val="18"/>
          <w:szCs w:val="18"/>
        </w:rPr>
        <w:t xml:space="preserve">  </w:t>
      </w:r>
      <w:r w:rsidR="00467056" w:rsidRPr="00467056">
        <w:rPr>
          <w:rFonts w:eastAsia="Arial" w:cs="Times New Roman"/>
          <w:sz w:val="18"/>
          <w:szCs w:val="18"/>
        </w:rPr>
        <w:t>NO</w:t>
      </w:r>
    </w:p>
    <w:p w14:paraId="2482594F" w14:textId="77777777" w:rsidR="00467056" w:rsidRPr="00467056" w:rsidRDefault="00467056" w:rsidP="00467056">
      <w:pPr>
        <w:widowControl w:val="0"/>
        <w:tabs>
          <w:tab w:val="left" w:pos="720"/>
          <w:tab w:val="left" w:pos="900"/>
        </w:tabs>
        <w:autoSpaceDE w:val="0"/>
        <w:autoSpaceDN w:val="0"/>
        <w:rPr>
          <w:rFonts w:eastAsia="Arial" w:cs="Times New Roman"/>
          <w:b/>
          <w:bCs/>
          <w:sz w:val="18"/>
          <w:szCs w:val="18"/>
          <w:u w:val="single"/>
        </w:rPr>
      </w:pPr>
    </w:p>
    <w:p w14:paraId="37A8F91A" w14:textId="77777777" w:rsidR="00467056" w:rsidRPr="00467056" w:rsidRDefault="00467056" w:rsidP="00467056">
      <w:pPr>
        <w:widowControl w:val="0"/>
        <w:tabs>
          <w:tab w:val="left" w:pos="720"/>
          <w:tab w:val="left" w:pos="900"/>
        </w:tabs>
        <w:autoSpaceDE w:val="0"/>
        <w:autoSpaceDN w:val="0"/>
        <w:rPr>
          <w:rFonts w:eastAsia="Arial" w:cs="Times New Roman"/>
          <w:b/>
          <w:bCs/>
          <w:sz w:val="18"/>
          <w:szCs w:val="18"/>
          <w:u w:val="single"/>
        </w:rPr>
      </w:pPr>
    </w:p>
    <w:p w14:paraId="68692645" w14:textId="1F61D0E1" w:rsidR="00467056" w:rsidRPr="00467056" w:rsidRDefault="00467056" w:rsidP="00467056">
      <w:pPr>
        <w:widowControl w:val="0"/>
        <w:tabs>
          <w:tab w:val="left" w:pos="720"/>
          <w:tab w:val="left" w:pos="900"/>
        </w:tabs>
        <w:autoSpaceDE w:val="0"/>
        <w:autoSpaceDN w:val="0"/>
        <w:rPr>
          <w:rFonts w:eastAsia="Arial" w:cs="Times New Roman"/>
          <w:b/>
          <w:bCs/>
          <w:sz w:val="18"/>
          <w:szCs w:val="18"/>
          <w:u w:val="single"/>
        </w:rPr>
      </w:pPr>
      <w:r w:rsidRPr="00467056">
        <w:rPr>
          <w:rFonts w:eastAsia="Arial" w:cs="Times New Roman"/>
          <w:noProof/>
          <w:sz w:val="18"/>
          <w:szCs w:val="18"/>
        </w:rPr>
        <mc:AlternateContent>
          <mc:Choice Requires="wps">
            <w:drawing>
              <wp:anchor distT="45720" distB="45720" distL="114300" distR="114300" simplePos="0" relativeHeight="251677696" behindDoc="0" locked="0" layoutInCell="1" allowOverlap="1" wp14:anchorId="0276A4F5" wp14:editId="6B38784C">
                <wp:simplePos x="0" y="0"/>
                <wp:positionH relativeFrom="column">
                  <wp:posOffset>1021080</wp:posOffset>
                </wp:positionH>
                <wp:positionV relativeFrom="paragraph">
                  <wp:posOffset>100965</wp:posOffset>
                </wp:positionV>
                <wp:extent cx="4902200" cy="243840"/>
                <wp:effectExtent l="0" t="0" r="0" b="381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243840"/>
                        </a:xfrm>
                        <a:prstGeom prst="rect">
                          <a:avLst/>
                        </a:prstGeom>
                        <a:solidFill>
                          <a:srgbClr val="FFFFFF"/>
                        </a:solidFill>
                        <a:ln w="9525">
                          <a:noFill/>
                          <a:miter lim="800000"/>
                          <a:headEnd/>
                          <a:tailEnd/>
                        </a:ln>
                      </wps:spPr>
                      <wps:txbx>
                        <w:txbxContent>
                          <w:p w14:paraId="192F222C" w14:textId="77777777" w:rsidR="00467056" w:rsidRPr="004D076D" w:rsidRDefault="00467056" w:rsidP="00467056">
                            <w:pPr>
                              <w:rPr>
                                <w:rFonts w:cs="Times New Roman"/>
                                <w:sz w:val="16"/>
                                <w:szCs w:val="16"/>
                              </w:rPr>
                            </w:pPr>
                            <w:r>
                              <w:rPr>
                                <w:rFonts w:cs="Times New Roman"/>
                                <w:sz w:val="16"/>
                                <w:szCs w:val="16"/>
                              </w:rPr>
                              <w:t>Are you more than two months behind in making any child support payments?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6A4F5" id="_x0000_s1032" type="#_x0000_t202" style="position:absolute;margin-left:80.4pt;margin-top:7.95pt;width:386pt;height:19.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" stroked="f">
                <v:textbox>
                  <w:txbxContent>
                    <w:p w14:paraId="192F222C" w14:textId="77777777" w:rsidR="00467056" w:rsidRPr="004D076D" w:rsidRDefault="00467056" w:rsidP="00467056">
                      <w:pPr>
                        <w:rPr>
                          <w:rFonts w:cs="Times New Roman"/>
                          <w:sz w:val="16"/>
                          <w:szCs w:val="16"/>
                        </w:rPr>
                      </w:pPr>
                      <w:r>
                        <w:rPr>
                          <w:rFonts w:cs="Times New Roman"/>
                          <w:sz w:val="16"/>
                          <w:szCs w:val="16"/>
                        </w:rPr>
                        <w:t>Are you more than two months behind in making any child support payments?</w:t>
                      </w:r>
                    </w:p>
                  </w:txbxContent>
                </v:textbox>
                <w10:wrap type="square"/>
              </v:shape>
            </w:pict>
          </mc:Fallback>
        </mc:AlternateContent>
      </w:r>
    </w:p>
    <w:p w14:paraId="24EE1E61" w14:textId="2555B0B8" w:rsidR="00467056" w:rsidRPr="00467056" w:rsidRDefault="00913E71" w:rsidP="00467056">
      <w:pPr>
        <w:widowControl w:val="0"/>
        <w:tabs>
          <w:tab w:val="left" w:pos="720"/>
        </w:tabs>
        <w:autoSpaceDE w:val="0"/>
        <w:autoSpaceDN w:val="0"/>
        <w:rPr>
          <w:rFonts w:eastAsia="Arial" w:cs="Times New Roman"/>
          <w:sz w:val="18"/>
          <w:szCs w:val="18"/>
        </w:rPr>
      </w:pPr>
      <w:sdt>
        <w:sdtPr>
          <w:rPr>
            <w:rFonts w:eastAsia="Arial" w:cs="Times New Roman"/>
            <w:sz w:val="18"/>
            <w:szCs w:val="18"/>
          </w:rPr>
          <w:id w:val="1564612264"/>
          <w14:checkbox>
            <w14:checked w14:val="0"/>
            <w14:checkedState w14:val="2612" w14:font="MS Gothic"/>
            <w14:uncheckedState w14:val="2610" w14:font="MS Gothic"/>
          </w14:checkbox>
        </w:sdtPr>
        <w:sdtEndPr/>
        <w:sdtContent>
          <w:permStart w:id="21132886" w:edGrp="everyone"/>
          <w:r w:rsidR="00467056">
            <w:rPr>
              <w:rFonts w:ascii="MS Gothic" w:eastAsia="MS Gothic" w:hAnsi="MS Gothic" w:cs="Times New Roman" w:hint="eastAsia"/>
              <w:sz w:val="18"/>
              <w:szCs w:val="18"/>
            </w:rPr>
            <w:t>☐</w:t>
          </w:r>
          <w:permEnd w:id="21132886"/>
        </w:sdtContent>
      </w:sdt>
      <w:r w:rsidR="00467056">
        <w:rPr>
          <w:rFonts w:eastAsia="Arial" w:cs="Times New Roman"/>
          <w:sz w:val="18"/>
          <w:szCs w:val="18"/>
        </w:rPr>
        <w:t xml:space="preserve">  </w:t>
      </w:r>
      <w:r w:rsidR="00467056" w:rsidRPr="00467056">
        <w:rPr>
          <w:rFonts w:eastAsia="Arial" w:cs="Times New Roman"/>
          <w:sz w:val="18"/>
          <w:szCs w:val="18"/>
        </w:rPr>
        <w:t>YES</w:t>
      </w:r>
      <w:r w:rsidR="00467056">
        <w:rPr>
          <w:rFonts w:eastAsia="Arial" w:cs="Times New Roman"/>
          <w:sz w:val="18"/>
          <w:szCs w:val="18"/>
        </w:rPr>
        <w:t xml:space="preserve">   </w:t>
      </w:r>
      <w:sdt>
        <w:sdtPr>
          <w:rPr>
            <w:rFonts w:eastAsia="Arial" w:cs="Times New Roman"/>
            <w:sz w:val="18"/>
            <w:szCs w:val="18"/>
          </w:rPr>
          <w:id w:val="1705437777"/>
          <w14:checkbox>
            <w14:checked w14:val="0"/>
            <w14:checkedState w14:val="2612" w14:font="MS Gothic"/>
            <w14:uncheckedState w14:val="2610" w14:font="MS Gothic"/>
          </w14:checkbox>
        </w:sdtPr>
        <w:sdtEndPr/>
        <w:sdtContent>
          <w:permStart w:id="1456104296" w:edGrp="everyone"/>
          <w:r w:rsidR="00D87F85">
            <w:rPr>
              <w:rFonts w:ascii="MS Gothic" w:eastAsia="MS Gothic" w:hAnsi="MS Gothic" w:cs="Times New Roman" w:hint="eastAsia"/>
              <w:sz w:val="18"/>
              <w:szCs w:val="18"/>
            </w:rPr>
            <w:t>☐</w:t>
          </w:r>
          <w:permEnd w:id="1456104296"/>
        </w:sdtContent>
      </w:sdt>
      <w:r w:rsidR="00467056">
        <w:rPr>
          <w:rFonts w:eastAsia="Arial" w:cs="Times New Roman"/>
          <w:sz w:val="18"/>
          <w:szCs w:val="18"/>
        </w:rPr>
        <w:t xml:space="preserve">  </w:t>
      </w:r>
      <w:r w:rsidR="00467056" w:rsidRPr="00467056">
        <w:rPr>
          <w:rFonts w:eastAsia="Arial" w:cs="Times New Roman"/>
          <w:sz w:val="18"/>
          <w:szCs w:val="18"/>
        </w:rPr>
        <w:t>NO</w:t>
      </w:r>
    </w:p>
    <w:p w14:paraId="5E1025A2" w14:textId="77777777" w:rsidR="00467056" w:rsidRPr="00467056" w:rsidRDefault="00467056" w:rsidP="00467056">
      <w:pPr>
        <w:widowControl w:val="0"/>
        <w:tabs>
          <w:tab w:val="left" w:pos="720"/>
        </w:tabs>
        <w:autoSpaceDE w:val="0"/>
        <w:autoSpaceDN w:val="0"/>
        <w:rPr>
          <w:rFonts w:eastAsia="Arial" w:cs="Times New Roman"/>
          <w:sz w:val="18"/>
          <w:szCs w:val="18"/>
        </w:rPr>
      </w:pPr>
    </w:p>
    <w:p w14:paraId="2C80B31C" w14:textId="2CB7BE8D" w:rsidR="00467056" w:rsidRPr="00467056" w:rsidRDefault="00467056" w:rsidP="00467056">
      <w:pPr>
        <w:widowControl w:val="0"/>
        <w:tabs>
          <w:tab w:val="left" w:pos="720"/>
        </w:tabs>
        <w:autoSpaceDE w:val="0"/>
        <w:autoSpaceDN w:val="0"/>
        <w:rPr>
          <w:rFonts w:eastAsia="Arial" w:cs="Times New Roman"/>
          <w:b/>
          <w:bCs/>
          <w:sz w:val="18"/>
          <w:szCs w:val="18"/>
          <w:u w:val="single"/>
        </w:rPr>
      </w:pPr>
      <w:r w:rsidRPr="00467056">
        <w:rPr>
          <w:rFonts w:eastAsia="Arial" w:cs="Times New Roman"/>
          <w:noProof/>
          <w:sz w:val="18"/>
          <w:szCs w:val="18"/>
        </w:rPr>
        <mc:AlternateContent>
          <mc:Choice Requires="wps">
            <w:drawing>
              <wp:anchor distT="45720" distB="45720" distL="114300" distR="114300" simplePos="0" relativeHeight="251680768" behindDoc="0" locked="0" layoutInCell="1" allowOverlap="1" wp14:anchorId="6A479ADD" wp14:editId="580D125C">
                <wp:simplePos x="0" y="0"/>
                <wp:positionH relativeFrom="column">
                  <wp:posOffset>1021080</wp:posOffset>
                </wp:positionH>
                <wp:positionV relativeFrom="paragraph">
                  <wp:posOffset>80645</wp:posOffset>
                </wp:positionV>
                <wp:extent cx="4902200" cy="198628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986280"/>
                        </a:xfrm>
                        <a:prstGeom prst="rect">
                          <a:avLst/>
                        </a:prstGeom>
                        <a:solidFill>
                          <a:srgbClr val="FFFFFF"/>
                        </a:solidFill>
                        <a:ln w="9525">
                          <a:noFill/>
                          <a:miter lim="800000"/>
                          <a:headEnd/>
                          <a:tailEnd/>
                        </a:ln>
                      </wps:spPr>
                      <wps:txbx>
                        <w:txbxContent>
                          <w:p w14:paraId="40AE96E6" w14:textId="77777777" w:rsidR="00467056" w:rsidRDefault="00467056" w:rsidP="00467056">
                            <w:pPr>
                              <w:rPr>
                                <w:rFonts w:cs="Times New Roman"/>
                                <w:sz w:val="16"/>
                                <w:szCs w:val="16"/>
                              </w:rPr>
                            </w:pPr>
                            <w:r>
                              <w:rPr>
                                <w:rFonts w:cs="Times New Roman"/>
                                <w:sz w:val="16"/>
                                <w:szCs w:val="16"/>
                              </w:rPr>
                              <w:t xml:space="preserve">Are you on probation? Please Note: </w:t>
                            </w:r>
                          </w:p>
                          <w:p w14:paraId="04DFCA01" w14:textId="77777777" w:rsidR="00467056" w:rsidRDefault="00467056" w:rsidP="00467056">
                            <w:pPr>
                              <w:rPr>
                                <w:rFonts w:cs="Times New Roman"/>
                                <w:sz w:val="16"/>
                                <w:szCs w:val="16"/>
                              </w:rPr>
                            </w:pPr>
                          </w:p>
                          <w:p w14:paraId="185530AD" w14:textId="77777777" w:rsidR="00467056" w:rsidRDefault="00467056" w:rsidP="00467056">
                            <w:pPr>
                              <w:rPr>
                                <w:rFonts w:cs="Times New Roman"/>
                                <w:sz w:val="16"/>
                                <w:szCs w:val="16"/>
                              </w:rPr>
                            </w:pPr>
                          </w:p>
                          <w:p w14:paraId="17392C0D" w14:textId="77777777" w:rsidR="00467056" w:rsidRPr="00467056" w:rsidRDefault="00467056" w:rsidP="00467056">
                            <w:pPr>
                              <w:tabs>
                                <w:tab w:val="left" w:pos="7303"/>
                              </w:tabs>
                              <w:spacing w:line="179" w:lineRule="exact"/>
                              <w:rPr>
                                <w:rFonts w:cs="Times New Roman"/>
                                <w:b/>
                                <w:bCs/>
                                <w:sz w:val="20"/>
                                <w:szCs w:val="20"/>
                              </w:rPr>
                            </w:pPr>
                            <w:r w:rsidRPr="00467056">
                              <w:rPr>
                                <w:rFonts w:cs="Times New Roman"/>
                                <w:b/>
                                <w:bCs/>
                                <w:sz w:val="20"/>
                                <w:szCs w:val="20"/>
                              </w:rPr>
                              <w:t xml:space="preserve">Rule 1260-1-.01 STATES NO PERSON SHALL BE ELIGIBLE </w:t>
                            </w:r>
                          </w:p>
                          <w:p w14:paraId="075BA1FA" w14:textId="77777777" w:rsidR="00467056" w:rsidRPr="00467056" w:rsidRDefault="00467056" w:rsidP="00467056">
                            <w:pPr>
                              <w:tabs>
                                <w:tab w:val="left" w:pos="7303"/>
                              </w:tabs>
                              <w:spacing w:line="179" w:lineRule="exact"/>
                              <w:rPr>
                                <w:rFonts w:cs="Times New Roman"/>
                                <w:b/>
                                <w:bCs/>
                                <w:sz w:val="20"/>
                                <w:szCs w:val="20"/>
                              </w:rPr>
                            </w:pPr>
                            <w:r w:rsidRPr="00467056">
                              <w:rPr>
                                <w:rFonts w:cs="Times New Roman"/>
                                <w:b/>
                                <w:bCs/>
                                <w:sz w:val="20"/>
                                <w:szCs w:val="20"/>
                              </w:rPr>
                              <w:t>FOR EXAMINATION OR BE CONSIDERED FOR LICENSURE UNLESS TWO (2) YEARS HAVE PASSED FROM THE DATE OF THE EXPIRATION OF PROBATION, PAROLE OR CONVICTION, OR FROM THE DATE OF RELEASE FROM INCARCERATION, WHICHEVER IS LATER IN TIME.  THIS RESTRICTION SHALL APPLY TO ALL FELONIES, AND TO MISDEMEANORS WHICH INVOLVE THE THEFT OF MONEY, SERVICES, OR PROPERTY. AN APPLICANT WHO APPEARS BEFORE THE COMMISSION REQUESTING LICENSURE AND WHO IS DENIED WILL NOT BE ELIGIBLE FOR RECONSIDERATION FOR SIX (6) MONTHS FROM THE DATE OF THE DENIAL.</w:t>
                            </w:r>
                          </w:p>
                          <w:p w14:paraId="6161B096" w14:textId="77777777" w:rsidR="00467056" w:rsidRPr="004D076D" w:rsidRDefault="00467056" w:rsidP="00467056">
                            <w:pPr>
                              <w:rPr>
                                <w:rFonts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79ADD" id="_x0000_s1033" type="#_x0000_t202" style="position:absolute;margin-left:80.4pt;margin-top:6.35pt;width:386pt;height:156.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" stroked="f">
                <v:textbox>
                  <w:txbxContent>
                    <w:p w14:paraId="40AE96E6" w14:textId="77777777" w:rsidR="00467056" w:rsidRDefault="00467056" w:rsidP="00467056">
                      <w:pPr>
                        <w:rPr>
                          <w:rFonts w:cs="Times New Roman"/>
                          <w:sz w:val="16"/>
                          <w:szCs w:val="16"/>
                        </w:rPr>
                      </w:pPr>
                      <w:r>
                        <w:rPr>
                          <w:rFonts w:cs="Times New Roman"/>
                          <w:sz w:val="16"/>
                          <w:szCs w:val="16"/>
                        </w:rPr>
                        <w:t xml:space="preserve">Are you on probation? Please Note: </w:t>
                      </w:r>
                    </w:p>
                    <w:p w14:paraId="04DFCA01" w14:textId="77777777" w:rsidR="00467056" w:rsidRDefault="00467056" w:rsidP="00467056">
                      <w:pPr>
                        <w:rPr>
                          <w:rFonts w:cs="Times New Roman"/>
                          <w:sz w:val="16"/>
                          <w:szCs w:val="16"/>
                        </w:rPr>
                      </w:pPr>
                    </w:p>
                    <w:p w14:paraId="185530AD" w14:textId="77777777" w:rsidR="00467056" w:rsidRDefault="00467056" w:rsidP="00467056">
                      <w:pPr>
                        <w:rPr>
                          <w:rFonts w:cs="Times New Roman"/>
                          <w:sz w:val="16"/>
                          <w:szCs w:val="16"/>
                        </w:rPr>
                      </w:pPr>
                    </w:p>
                    <w:p w14:paraId="17392C0D" w14:textId="77777777" w:rsidR="00467056" w:rsidRPr="00467056" w:rsidRDefault="00467056" w:rsidP="00467056">
                      <w:pPr>
                        <w:tabs>
                          <w:tab w:val="left" w:pos="7303"/>
                        </w:tabs>
                        <w:spacing w:line="179" w:lineRule="exact"/>
                        <w:rPr>
                          <w:rFonts w:cs="Times New Roman"/>
                          <w:b/>
                          <w:bCs/>
                          <w:sz w:val="20"/>
                          <w:szCs w:val="20"/>
                        </w:rPr>
                      </w:pPr>
                      <w:r w:rsidRPr="00467056">
                        <w:rPr>
                          <w:rFonts w:cs="Times New Roman"/>
                          <w:b/>
                          <w:bCs/>
                          <w:sz w:val="20"/>
                          <w:szCs w:val="20"/>
                        </w:rPr>
                        <w:t xml:space="preserve">Rule 1260-1-.01 STATES NO PERSON SHALL BE ELIGIBLE </w:t>
                      </w:r>
                    </w:p>
                    <w:p w14:paraId="075BA1FA" w14:textId="77777777" w:rsidR="00467056" w:rsidRPr="00467056" w:rsidRDefault="00467056" w:rsidP="00467056">
                      <w:pPr>
                        <w:tabs>
                          <w:tab w:val="left" w:pos="7303"/>
                        </w:tabs>
                        <w:spacing w:line="179" w:lineRule="exact"/>
                        <w:rPr>
                          <w:rFonts w:cs="Times New Roman"/>
                          <w:b/>
                          <w:bCs/>
                          <w:sz w:val="20"/>
                          <w:szCs w:val="20"/>
                        </w:rPr>
                      </w:pPr>
                      <w:r w:rsidRPr="00467056">
                        <w:rPr>
                          <w:rFonts w:cs="Times New Roman"/>
                          <w:b/>
                          <w:bCs/>
                          <w:sz w:val="20"/>
                          <w:szCs w:val="20"/>
                        </w:rPr>
                        <w:t>FOR EXAMINATION OR BE CONSIDERED FOR LICENSURE UNLESS TWO (2) YEARS HAVE PASSED FROM THE DATE OF THE EXPIRATION OF PROBATION, PAROLE OR CONVICTION, OR FROM THE DATE OF RELEASE FROM INCARCERATION, WHICHEVER IS LATER IN TIME.  THIS RESTRICTION SHALL APPLY TO ALL FELONIES, AND TO MISDEMEANORS WHICH INVOLVE THE THEFT OF MONEY, SERVICES, OR PROPERTY. AN APPLICANT WHO APPEARS BEFORE THE COMMISSION REQUESTING LICENSURE AND WHO IS DENIED WILL NOT BE ELIGIBLE FOR RECONSIDERATION FOR SIX (6) MONTHS FROM THE DATE OF THE DENIAL.</w:t>
                      </w:r>
                    </w:p>
                    <w:p w14:paraId="6161B096" w14:textId="77777777" w:rsidR="00467056" w:rsidRPr="004D076D" w:rsidRDefault="00467056" w:rsidP="00467056">
                      <w:pPr>
                        <w:rPr>
                          <w:rFonts w:cs="Times New Roman"/>
                          <w:sz w:val="16"/>
                          <w:szCs w:val="16"/>
                        </w:rPr>
                      </w:pPr>
                    </w:p>
                  </w:txbxContent>
                </v:textbox>
                <w10:wrap type="square"/>
              </v:shape>
            </w:pict>
          </mc:Fallback>
        </mc:AlternateContent>
      </w:r>
    </w:p>
    <w:p w14:paraId="60640B4B" w14:textId="048568C4" w:rsidR="00467056" w:rsidRPr="00467056" w:rsidRDefault="00913E71" w:rsidP="00467056">
      <w:pPr>
        <w:widowControl w:val="0"/>
        <w:tabs>
          <w:tab w:val="left" w:pos="720"/>
          <w:tab w:val="left" w:pos="810"/>
          <w:tab w:val="left" w:pos="1080"/>
        </w:tabs>
        <w:autoSpaceDE w:val="0"/>
        <w:autoSpaceDN w:val="0"/>
        <w:rPr>
          <w:rFonts w:eastAsia="Arial" w:cs="Times New Roman"/>
          <w:sz w:val="18"/>
          <w:szCs w:val="18"/>
        </w:rPr>
      </w:pPr>
      <w:sdt>
        <w:sdtPr>
          <w:rPr>
            <w:rFonts w:eastAsia="Arial" w:cs="Times New Roman"/>
            <w:sz w:val="18"/>
            <w:szCs w:val="18"/>
          </w:rPr>
          <w:id w:val="614413139"/>
          <w14:checkbox>
            <w14:checked w14:val="0"/>
            <w14:checkedState w14:val="2612" w14:font="MS Gothic"/>
            <w14:uncheckedState w14:val="2610" w14:font="MS Gothic"/>
          </w14:checkbox>
        </w:sdtPr>
        <w:sdtEndPr/>
        <w:sdtContent>
          <w:permStart w:id="511269630" w:edGrp="everyone"/>
          <w:r w:rsidR="00467056">
            <w:rPr>
              <w:rFonts w:ascii="MS Gothic" w:eastAsia="MS Gothic" w:hAnsi="MS Gothic" w:cs="Times New Roman" w:hint="eastAsia"/>
              <w:sz w:val="18"/>
              <w:szCs w:val="18"/>
            </w:rPr>
            <w:t>☐</w:t>
          </w:r>
          <w:permEnd w:id="511269630"/>
        </w:sdtContent>
      </w:sdt>
      <w:r w:rsidR="00467056">
        <w:rPr>
          <w:rFonts w:eastAsia="Arial" w:cs="Times New Roman"/>
          <w:sz w:val="18"/>
          <w:szCs w:val="18"/>
        </w:rPr>
        <w:t xml:space="preserve">  </w:t>
      </w:r>
      <w:r w:rsidR="00467056" w:rsidRPr="00467056">
        <w:rPr>
          <w:rFonts w:eastAsia="Arial" w:cs="Times New Roman"/>
          <w:sz w:val="18"/>
          <w:szCs w:val="18"/>
        </w:rPr>
        <w:t>YES</w:t>
      </w:r>
      <w:r w:rsidR="00467056">
        <w:rPr>
          <w:rFonts w:eastAsia="Arial" w:cs="Times New Roman"/>
          <w:sz w:val="18"/>
          <w:szCs w:val="18"/>
        </w:rPr>
        <w:t xml:space="preserve">   </w:t>
      </w:r>
      <w:sdt>
        <w:sdtPr>
          <w:rPr>
            <w:rFonts w:eastAsia="Arial" w:cs="Times New Roman"/>
            <w:sz w:val="18"/>
            <w:szCs w:val="18"/>
          </w:rPr>
          <w:id w:val="1223942614"/>
          <w14:checkbox>
            <w14:checked w14:val="0"/>
            <w14:checkedState w14:val="2612" w14:font="MS Gothic"/>
            <w14:uncheckedState w14:val="2610" w14:font="MS Gothic"/>
          </w14:checkbox>
        </w:sdtPr>
        <w:sdtEndPr/>
        <w:sdtContent>
          <w:permStart w:id="2143506710" w:edGrp="everyone"/>
          <w:r w:rsidR="00E8257A">
            <w:rPr>
              <w:rFonts w:ascii="MS Gothic" w:eastAsia="MS Gothic" w:hAnsi="MS Gothic" w:cs="Times New Roman" w:hint="eastAsia"/>
              <w:sz w:val="18"/>
              <w:szCs w:val="18"/>
            </w:rPr>
            <w:t>☐</w:t>
          </w:r>
          <w:permEnd w:id="2143506710"/>
        </w:sdtContent>
      </w:sdt>
      <w:r w:rsidR="00467056">
        <w:rPr>
          <w:rFonts w:eastAsia="Arial" w:cs="Times New Roman"/>
          <w:sz w:val="18"/>
          <w:szCs w:val="18"/>
        </w:rPr>
        <w:t xml:space="preserve">  </w:t>
      </w:r>
      <w:r w:rsidR="00467056" w:rsidRPr="00467056">
        <w:rPr>
          <w:rFonts w:eastAsia="Arial" w:cs="Times New Roman"/>
          <w:sz w:val="18"/>
          <w:szCs w:val="18"/>
        </w:rPr>
        <w:t>NO</w:t>
      </w:r>
    </w:p>
    <w:p w14:paraId="79121914" w14:textId="77777777" w:rsidR="00467056" w:rsidRPr="00467056" w:rsidRDefault="00467056" w:rsidP="00467056">
      <w:pPr>
        <w:widowControl w:val="0"/>
        <w:autoSpaceDE w:val="0"/>
        <w:autoSpaceDN w:val="0"/>
        <w:rPr>
          <w:rFonts w:eastAsia="Arial" w:cs="Times New Roman"/>
          <w:b/>
          <w:bCs/>
          <w:sz w:val="18"/>
          <w:szCs w:val="18"/>
          <w:u w:val="single"/>
        </w:rPr>
      </w:pPr>
    </w:p>
    <w:p w14:paraId="4659167E" w14:textId="77777777" w:rsidR="00467056" w:rsidRPr="00467056" w:rsidRDefault="00467056" w:rsidP="00467056">
      <w:pPr>
        <w:widowControl w:val="0"/>
        <w:tabs>
          <w:tab w:val="left" w:pos="1800"/>
        </w:tabs>
        <w:autoSpaceDE w:val="0"/>
        <w:autoSpaceDN w:val="0"/>
        <w:rPr>
          <w:rFonts w:eastAsia="Arial" w:cs="Times New Roman"/>
          <w:b/>
          <w:bCs/>
          <w:sz w:val="18"/>
          <w:szCs w:val="18"/>
          <w:u w:val="single"/>
        </w:rPr>
      </w:pPr>
    </w:p>
    <w:p w14:paraId="62C0ADEC" w14:textId="77777777" w:rsidR="00467056" w:rsidRPr="00467056" w:rsidRDefault="00467056" w:rsidP="00467056">
      <w:pPr>
        <w:widowControl w:val="0"/>
        <w:autoSpaceDE w:val="0"/>
        <w:autoSpaceDN w:val="0"/>
        <w:rPr>
          <w:rFonts w:eastAsia="Arial" w:cs="Times New Roman"/>
          <w:b/>
          <w:bCs/>
          <w:sz w:val="18"/>
          <w:szCs w:val="18"/>
          <w:u w:val="single"/>
        </w:rPr>
      </w:pPr>
    </w:p>
    <w:p w14:paraId="14DD21E3" w14:textId="77777777" w:rsidR="00467056" w:rsidRPr="00467056" w:rsidRDefault="00467056" w:rsidP="00467056">
      <w:pPr>
        <w:widowControl w:val="0"/>
        <w:autoSpaceDE w:val="0"/>
        <w:autoSpaceDN w:val="0"/>
        <w:rPr>
          <w:rFonts w:eastAsia="Arial" w:cs="Times New Roman"/>
          <w:b/>
          <w:bCs/>
          <w:sz w:val="18"/>
          <w:szCs w:val="18"/>
          <w:u w:val="single"/>
        </w:rPr>
      </w:pPr>
    </w:p>
    <w:p w14:paraId="0269AB34" w14:textId="77777777" w:rsidR="00467056" w:rsidRPr="00467056" w:rsidRDefault="00467056" w:rsidP="00467056">
      <w:pPr>
        <w:widowControl w:val="0"/>
        <w:tabs>
          <w:tab w:val="left" w:pos="360"/>
          <w:tab w:val="left" w:pos="1080"/>
        </w:tabs>
        <w:autoSpaceDE w:val="0"/>
        <w:autoSpaceDN w:val="0"/>
        <w:rPr>
          <w:rFonts w:eastAsia="Arial" w:cs="Times New Roman"/>
          <w:b/>
          <w:bCs/>
          <w:sz w:val="18"/>
          <w:szCs w:val="18"/>
          <w:u w:val="single"/>
        </w:rPr>
      </w:pPr>
    </w:p>
    <w:p w14:paraId="2AD9A409" w14:textId="77777777" w:rsidR="00467056" w:rsidRPr="00467056" w:rsidRDefault="00467056" w:rsidP="00467056">
      <w:pPr>
        <w:widowControl w:val="0"/>
        <w:autoSpaceDE w:val="0"/>
        <w:autoSpaceDN w:val="0"/>
        <w:rPr>
          <w:rFonts w:eastAsia="Arial" w:cs="Times New Roman"/>
          <w:b/>
          <w:bCs/>
          <w:sz w:val="18"/>
          <w:szCs w:val="18"/>
          <w:u w:val="single"/>
        </w:rPr>
      </w:pPr>
    </w:p>
    <w:p w14:paraId="7A76C54F" w14:textId="77777777" w:rsidR="00467056" w:rsidRPr="00467056" w:rsidRDefault="00467056" w:rsidP="00467056">
      <w:pPr>
        <w:widowControl w:val="0"/>
        <w:autoSpaceDE w:val="0"/>
        <w:autoSpaceDN w:val="0"/>
        <w:rPr>
          <w:rFonts w:eastAsia="Arial" w:cs="Times New Roman"/>
          <w:b/>
          <w:bCs/>
          <w:sz w:val="18"/>
          <w:szCs w:val="18"/>
          <w:u w:val="single"/>
        </w:rPr>
      </w:pPr>
    </w:p>
    <w:p w14:paraId="397C68F4" w14:textId="77777777" w:rsidR="00467056" w:rsidRPr="00467056" w:rsidRDefault="00467056" w:rsidP="00467056">
      <w:pPr>
        <w:widowControl w:val="0"/>
        <w:autoSpaceDE w:val="0"/>
        <w:autoSpaceDN w:val="0"/>
        <w:rPr>
          <w:rFonts w:eastAsia="Arial" w:cs="Times New Roman"/>
          <w:b/>
          <w:bCs/>
          <w:sz w:val="18"/>
          <w:szCs w:val="18"/>
          <w:u w:val="single"/>
        </w:rPr>
      </w:pPr>
    </w:p>
    <w:p w14:paraId="74D318DA" w14:textId="77777777" w:rsidR="00467056" w:rsidRPr="00467056" w:rsidRDefault="00467056" w:rsidP="00467056">
      <w:pPr>
        <w:widowControl w:val="0"/>
        <w:autoSpaceDE w:val="0"/>
        <w:autoSpaceDN w:val="0"/>
        <w:rPr>
          <w:rFonts w:eastAsia="Arial" w:cs="Times New Roman"/>
          <w:b/>
          <w:bCs/>
          <w:sz w:val="18"/>
          <w:szCs w:val="18"/>
          <w:u w:val="single"/>
        </w:rPr>
      </w:pPr>
    </w:p>
    <w:p w14:paraId="616D5695" w14:textId="77777777" w:rsidR="00467056" w:rsidRPr="00467056" w:rsidRDefault="00467056" w:rsidP="00467056">
      <w:pPr>
        <w:widowControl w:val="0"/>
        <w:autoSpaceDE w:val="0"/>
        <w:autoSpaceDN w:val="0"/>
        <w:rPr>
          <w:rFonts w:eastAsia="Arial" w:cs="Times New Roman"/>
          <w:b/>
          <w:bCs/>
          <w:sz w:val="18"/>
          <w:szCs w:val="18"/>
          <w:u w:val="single"/>
        </w:rPr>
      </w:pPr>
    </w:p>
    <w:p w14:paraId="3A9F87D8" w14:textId="77777777" w:rsidR="00467056" w:rsidRPr="00467056" w:rsidRDefault="00467056" w:rsidP="00467056">
      <w:pPr>
        <w:widowControl w:val="0"/>
        <w:autoSpaceDE w:val="0"/>
        <w:autoSpaceDN w:val="0"/>
        <w:rPr>
          <w:rFonts w:eastAsia="Arial" w:cs="Times New Roman"/>
          <w:b/>
          <w:bCs/>
          <w:sz w:val="18"/>
          <w:szCs w:val="18"/>
          <w:u w:val="single"/>
        </w:rPr>
      </w:pPr>
    </w:p>
    <w:p w14:paraId="152B2AA9" w14:textId="77777777" w:rsidR="00467056" w:rsidRPr="00467056" w:rsidRDefault="00467056" w:rsidP="00467056">
      <w:pPr>
        <w:widowControl w:val="0"/>
        <w:autoSpaceDE w:val="0"/>
        <w:autoSpaceDN w:val="0"/>
        <w:rPr>
          <w:rFonts w:eastAsia="Arial" w:cs="Times New Roman"/>
          <w:b/>
          <w:bCs/>
          <w:sz w:val="18"/>
          <w:szCs w:val="18"/>
          <w:u w:val="single"/>
        </w:rPr>
      </w:pPr>
    </w:p>
    <w:p w14:paraId="341049EC" w14:textId="77777777" w:rsidR="00467056" w:rsidRPr="00467056" w:rsidRDefault="00467056" w:rsidP="00467056">
      <w:pPr>
        <w:widowControl w:val="0"/>
        <w:autoSpaceDE w:val="0"/>
        <w:autoSpaceDN w:val="0"/>
        <w:rPr>
          <w:rFonts w:eastAsia="Arial" w:cs="Times New Roman"/>
          <w:b/>
          <w:bCs/>
          <w:sz w:val="18"/>
          <w:szCs w:val="18"/>
          <w:u w:val="single"/>
        </w:rPr>
      </w:pPr>
    </w:p>
    <w:p w14:paraId="6FF0A2DF" w14:textId="77777777" w:rsidR="00467056" w:rsidRPr="00467056" w:rsidRDefault="00467056" w:rsidP="00467056">
      <w:pPr>
        <w:widowControl w:val="0"/>
        <w:autoSpaceDE w:val="0"/>
        <w:autoSpaceDN w:val="0"/>
        <w:rPr>
          <w:rFonts w:eastAsia="Arial" w:cs="Times New Roman"/>
          <w:b/>
          <w:bCs/>
          <w:sz w:val="20"/>
          <w:szCs w:val="20"/>
          <w:u w:val="single"/>
        </w:rPr>
      </w:pPr>
    </w:p>
    <w:p w14:paraId="7DA5316E" w14:textId="77777777" w:rsidR="00467056" w:rsidRPr="00467056" w:rsidRDefault="00467056" w:rsidP="00467056">
      <w:pPr>
        <w:widowControl w:val="0"/>
        <w:autoSpaceDE w:val="0"/>
        <w:autoSpaceDN w:val="0"/>
        <w:rPr>
          <w:rFonts w:eastAsia="Arial" w:cs="Times New Roman"/>
          <w:b/>
          <w:bCs/>
          <w:sz w:val="20"/>
          <w:szCs w:val="20"/>
          <w:u w:val="single"/>
        </w:rPr>
      </w:pPr>
      <w:r w:rsidRPr="00467056">
        <w:rPr>
          <w:rFonts w:eastAsia="Arial" w:cs="Times New Roman"/>
          <w:b/>
          <w:bCs/>
          <w:sz w:val="20"/>
          <w:szCs w:val="20"/>
          <w:u w:val="single"/>
        </w:rPr>
        <w:t>IF YOU CHECKED YES TO ANY OF THE ABOVE QUESTIONS, YOU MUST COMPLETE THIS FORM IN ITS ENTIRETY AND SUBMIT TO TREC WITH THE REQUIRED DOCUMENTATION.  If you have more than one conviction or disciplinary action, you must list each one separately and answer the following questions relative to each conviction/ disciplinary action. Use additional sheets if necessary, to respond fully and completely to each question and number your responses to the corresponding question.</w:t>
      </w:r>
    </w:p>
    <w:p w14:paraId="456642DF" w14:textId="77777777" w:rsidR="00467056" w:rsidRPr="00467056" w:rsidRDefault="00467056" w:rsidP="00467056">
      <w:pPr>
        <w:widowControl w:val="0"/>
        <w:autoSpaceDE w:val="0"/>
        <w:autoSpaceDN w:val="0"/>
        <w:rPr>
          <w:rFonts w:eastAsia="Arial" w:cs="Times New Roman"/>
          <w:b/>
          <w:bCs/>
          <w:sz w:val="18"/>
          <w:szCs w:val="18"/>
          <w:u w:val="single"/>
        </w:rPr>
      </w:pPr>
    </w:p>
    <w:p w14:paraId="7F202CDD"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r w:rsidRPr="00467056">
        <w:rPr>
          <w:rFonts w:eastAsia="Arial" w:cs="Times New Roman"/>
          <w:szCs w:val="24"/>
          <w:u w:val="single"/>
        </w:rPr>
        <w:t>Disclaimer:</w:t>
      </w:r>
    </w:p>
    <w:p w14:paraId="106621E9"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392F926E"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r w:rsidRPr="00467056">
        <w:rPr>
          <w:rFonts w:eastAsia="Arial" w:cs="Times New Roman"/>
          <w:szCs w:val="24"/>
        </w:rPr>
        <w:t xml:space="preserve">If you answered “YES” to any of the above questions, but wish to continue with registration, please see the administrator. TRECS Real Estate School will provide you with a copy of the Real Estate Commissions required Application for Decision Regarding Prior Criminal Conviction and/or Disciplinary Sanction. </w:t>
      </w:r>
    </w:p>
    <w:p w14:paraId="711154EF" w14:textId="77777777" w:rsidR="00467056" w:rsidRPr="00467056" w:rsidRDefault="00467056" w:rsidP="00467056">
      <w:pPr>
        <w:widowControl w:val="0"/>
        <w:tabs>
          <w:tab w:val="left" w:pos="3960"/>
          <w:tab w:val="left" w:pos="6480"/>
        </w:tabs>
        <w:autoSpaceDE w:val="0"/>
        <w:autoSpaceDN w:val="0"/>
        <w:jc w:val="center"/>
        <w:rPr>
          <w:rFonts w:eastAsia="Arial" w:cs="Times New Roman"/>
          <w:szCs w:val="24"/>
        </w:rPr>
      </w:pPr>
    </w:p>
    <w:p w14:paraId="40F43FE6" w14:textId="0F6BC446" w:rsidR="00467056" w:rsidRPr="00467056" w:rsidRDefault="00467056" w:rsidP="00467056">
      <w:pPr>
        <w:widowControl w:val="0"/>
        <w:tabs>
          <w:tab w:val="left" w:pos="3960"/>
          <w:tab w:val="left" w:pos="6480"/>
        </w:tabs>
        <w:autoSpaceDE w:val="0"/>
        <w:autoSpaceDN w:val="0"/>
        <w:rPr>
          <w:rFonts w:eastAsia="Arial" w:cs="Times New Roman"/>
          <w:szCs w:val="24"/>
        </w:rPr>
      </w:pPr>
      <w:r w:rsidRPr="00467056">
        <w:rPr>
          <w:rFonts w:eastAsia="Arial" w:cs="Times New Roman"/>
          <w:szCs w:val="24"/>
        </w:rPr>
        <w:t xml:space="preserve">TRECS Real Estate School is an education provider only and does not guarantee your licensing approval. All application for licensing is reviewed and considered by the Tennessee Real Estate Commission. By signing this form, I confirm that I have read, understand, and may request a full criminal history application to submit to the Commission before incurring the expenses of education. </w:t>
      </w:r>
    </w:p>
    <w:p w14:paraId="754423C2"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521CB513"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325B6D73"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78829C8E"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r w:rsidRPr="00467056">
        <w:rPr>
          <w:rFonts w:eastAsia="Arial" w:cs="Times New Roman"/>
          <w:szCs w:val="24"/>
        </w:rPr>
        <w:t>Signature: ____________________________________________________</w:t>
      </w:r>
    </w:p>
    <w:p w14:paraId="45BCF43D"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7CF29D5A"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028B73B2" w14:textId="77777777" w:rsidR="00467056" w:rsidRPr="00467056" w:rsidRDefault="00467056" w:rsidP="00467056">
      <w:pPr>
        <w:widowControl w:val="0"/>
        <w:tabs>
          <w:tab w:val="left" w:pos="3960"/>
          <w:tab w:val="left" w:pos="6480"/>
        </w:tabs>
        <w:autoSpaceDE w:val="0"/>
        <w:autoSpaceDN w:val="0"/>
        <w:rPr>
          <w:rFonts w:eastAsia="Arial" w:cs="Times New Roman"/>
          <w:szCs w:val="24"/>
        </w:rPr>
      </w:pPr>
    </w:p>
    <w:p w14:paraId="3AE219A7" w14:textId="77777777" w:rsidR="00467056" w:rsidRPr="00467056" w:rsidRDefault="00467056" w:rsidP="00467056">
      <w:pPr>
        <w:widowControl w:val="0"/>
        <w:autoSpaceDE w:val="0"/>
        <w:autoSpaceDN w:val="0"/>
        <w:ind w:left="2157"/>
        <w:rPr>
          <w:rFonts w:eastAsia="Arial" w:hAnsi="Arial" w:cs="Arial"/>
          <w:sz w:val="20"/>
          <w:szCs w:val="17"/>
        </w:rPr>
      </w:pPr>
      <w:r w:rsidRPr="00467056">
        <w:rPr>
          <w:rFonts w:eastAsia="Arial" w:hAnsi="Arial" w:cs="Arial"/>
          <w:noProof/>
          <w:sz w:val="20"/>
          <w:szCs w:val="17"/>
        </w:rPr>
        <w:lastRenderedPageBreak/>
        <w:drawing>
          <wp:inline distT="0" distB="0" distL="0" distR="0" wp14:anchorId="7D828D63" wp14:editId="1476F864">
            <wp:extent cx="3383089" cy="630745"/>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3383089" cy="630745"/>
                    </a:xfrm>
                    <a:prstGeom prst="rect">
                      <a:avLst/>
                    </a:prstGeom>
                  </pic:spPr>
                </pic:pic>
              </a:graphicData>
            </a:graphic>
          </wp:inline>
        </w:drawing>
      </w:r>
    </w:p>
    <w:p w14:paraId="0EFEF909" w14:textId="77777777" w:rsidR="00467056" w:rsidRPr="00467056" w:rsidRDefault="00467056" w:rsidP="00467056">
      <w:pPr>
        <w:widowControl w:val="0"/>
        <w:autoSpaceDE w:val="0"/>
        <w:autoSpaceDN w:val="0"/>
        <w:spacing w:before="25"/>
        <w:ind w:left="1273" w:right="1294"/>
        <w:jc w:val="center"/>
        <w:rPr>
          <w:rFonts w:eastAsia="Arial" w:hAnsi="Arial" w:cs="Arial"/>
          <w:b/>
          <w:sz w:val="32"/>
        </w:rPr>
      </w:pPr>
      <w:bookmarkStart w:id="0" w:name="New_Tuition_Policy"/>
      <w:bookmarkEnd w:id="0"/>
      <w:r w:rsidRPr="00467056">
        <w:rPr>
          <w:rFonts w:eastAsia="Arial" w:hAnsi="Arial" w:cs="Arial"/>
          <w:b/>
          <w:sz w:val="32"/>
        </w:rPr>
        <w:t>Class Enrollment &amp; Tuition Policy</w:t>
      </w:r>
    </w:p>
    <w:p w14:paraId="66A47ED2" w14:textId="77777777" w:rsidR="00467056" w:rsidRPr="00467056" w:rsidRDefault="00467056" w:rsidP="00467056">
      <w:pPr>
        <w:widowControl w:val="0"/>
        <w:autoSpaceDE w:val="0"/>
        <w:autoSpaceDN w:val="0"/>
        <w:spacing w:before="1"/>
        <w:rPr>
          <w:rFonts w:eastAsia="Arial" w:hAnsi="Arial" w:cs="Arial"/>
          <w:b/>
          <w:sz w:val="32"/>
          <w:szCs w:val="17"/>
        </w:rPr>
      </w:pPr>
    </w:p>
    <w:p w14:paraId="4FA2331A" w14:textId="77777777" w:rsidR="00467056" w:rsidRPr="00467056" w:rsidRDefault="00467056" w:rsidP="00467056">
      <w:pPr>
        <w:widowControl w:val="0"/>
        <w:autoSpaceDE w:val="0"/>
        <w:autoSpaceDN w:val="0"/>
        <w:spacing w:before="1"/>
        <w:ind w:left="100" w:right="214"/>
        <w:rPr>
          <w:rFonts w:eastAsia="Arial" w:hAnsi="Arial" w:cs="Arial"/>
          <w:b/>
          <w:i/>
          <w:sz w:val="26"/>
        </w:rPr>
      </w:pPr>
      <w:r w:rsidRPr="00467056">
        <w:rPr>
          <w:rFonts w:eastAsia="Arial" w:hAnsi="Arial" w:cs="Arial"/>
          <w:sz w:val="26"/>
        </w:rPr>
        <w:t xml:space="preserve">Upon your enrollment in this course, you have made a commitment to participate and because of that, we have incurred preparatory cost of classrooms, facilities, equipment, supplies, textbooks, and instructor cost. Therefore, it is the policy of this school, that once textbooks have been issued and the instructor begins the class; </w:t>
      </w:r>
      <w:r w:rsidRPr="00467056">
        <w:rPr>
          <w:rFonts w:eastAsia="Arial" w:hAnsi="Arial" w:cs="Arial"/>
          <w:b/>
          <w:i/>
          <w:sz w:val="26"/>
        </w:rPr>
        <w:t>there will be no refund of tuition or pre-paid deposits.</w:t>
      </w:r>
    </w:p>
    <w:p w14:paraId="1C8F4D1B" w14:textId="77777777" w:rsidR="00467056" w:rsidRPr="00467056" w:rsidRDefault="00467056" w:rsidP="00467056">
      <w:pPr>
        <w:widowControl w:val="0"/>
        <w:autoSpaceDE w:val="0"/>
        <w:autoSpaceDN w:val="0"/>
        <w:spacing w:before="1"/>
        <w:rPr>
          <w:rFonts w:eastAsia="Arial" w:hAnsi="Arial" w:cs="Arial"/>
          <w:b/>
          <w:i/>
          <w:sz w:val="26"/>
          <w:szCs w:val="17"/>
        </w:rPr>
      </w:pPr>
    </w:p>
    <w:p w14:paraId="408DC46C" w14:textId="77777777" w:rsidR="00467056" w:rsidRPr="00467056" w:rsidRDefault="00467056" w:rsidP="00467056">
      <w:pPr>
        <w:widowControl w:val="0"/>
        <w:autoSpaceDE w:val="0"/>
        <w:autoSpaceDN w:val="0"/>
        <w:ind w:left="100" w:right="207"/>
        <w:jc w:val="both"/>
        <w:rPr>
          <w:rFonts w:eastAsia="Arial" w:hAnsi="Arial" w:cs="Arial"/>
          <w:b/>
          <w:i/>
          <w:sz w:val="26"/>
        </w:rPr>
      </w:pPr>
      <w:r w:rsidRPr="00467056">
        <w:rPr>
          <w:rFonts w:eastAsia="Arial" w:hAnsi="Arial" w:cs="Arial"/>
          <w:sz w:val="26"/>
        </w:rPr>
        <w:t xml:space="preserve">If you should have an emergency, or a conflict arises, and you are unable to complete the course as specified, you may repeat the course (all or part) that then qualifies you for the state testing requirement at no additional charge. Your tuition fee will be good for </w:t>
      </w:r>
      <w:r w:rsidRPr="00467056">
        <w:rPr>
          <w:rFonts w:eastAsia="Arial" w:hAnsi="Arial" w:cs="Arial"/>
          <w:b/>
          <w:i/>
          <w:sz w:val="26"/>
        </w:rPr>
        <w:t>three-months from the date of your registration.</w:t>
      </w:r>
    </w:p>
    <w:p w14:paraId="19B5453E" w14:textId="77777777" w:rsidR="00467056" w:rsidRPr="00467056" w:rsidRDefault="00467056" w:rsidP="00467056">
      <w:pPr>
        <w:widowControl w:val="0"/>
        <w:autoSpaceDE w:val="0"/>
        <w:autoSpaceDN w:val="0"/>
        <w:spacing w:before="2"/>
        <w:rPr>
          <w:rFonts w:eastAsia="Arial" w:hAnsi="Arial" w:cs="Arial"/>
          <w:b/>
          <w:i/>
          <w:sz w:val="26"/>
          <w:szCs w:val="17"/>
        </w:rPr>
      </w:pPr>
    </w:p>
    <w:p w14:paraId="5A2E257A" w14:textId="77777777" w:rsidR="00467056" w:rsidRPr="00467056" w:rsidRDefault="00467056" w:rsidP="00467056">
      <w:pPr>
        <w:widowControl w:val="0"/>
        <w:autoSpaceDE w:val="0"/>
        <w:autoSpaceDN w:val="0"/>
        <w:ind w:left="100" w:right="214"/>
        <w:rPr>
          <w:rFonts w:eastAsia="Arial" w:hAnsi="Arial" w:cs="Arial"/>
          <w:b/>
          <w:i/>
          <w:sz w:val="26"/>
        </w:rPr>
      </w:pPr>
      <w:r w:rsidRPr="00467056">
        <w:rPr>
          <w:rFonts w:eastAsia="Arial" w:hAnsi="Arial" w:cs="Arial"/>
          <w:sz w:val="26"/>
        </w:rPr>
        <w:t xml:space="preserve">Tennessee Real Estate &amp; Comprehensive Sales School strictly conforms to the Real Estate Commissions rule 1260-5-.06 (Relationship with a Broker) The rule states that no broker or brokerage firm shall use or cause to be used any facility in which a course in real estate designed to satisfy educational requirements established in T.C.A. 62-13-203 What does this mean. Absolutely no discussing, inducing, or promoting any affiliation with a broker or brokerage firm. Real Estate logos are strictly prohibited in the facility and will be confiscated by the instructors. </w:t>
      </w:r>
      <w:r w:rsidRPr="00467056">
        <w:rPr>
          <w:rFonts w:eastAsia="Arial" w:hAnsi="Arial" w:cs="Arial"/>
          <w:b/>
          <w:i/>
          <w:sz w:val="26"/>
        </w:rPr>
        <w:t>Consequences for violating this rule could result in your dismissal and loss of tuition.</w:t>
      </w:r>
    </w:p>
    <w:p w14:paraId="37609DE0" w14:textId="77777777" w:rsidR="00467056" w:rsidRPr="00467056" w:rsidRDefault="00467056" w:rsidP="00467056">
      <w:pPr>
        <w:widowControl w:val="0"/>
        <w:autoSpaceDE w:val="0"/>
        <w:autoSpaceDN w:val="0"/>
        <w:rPr>
          <w:rFonts w:eastAsia="Arial" w:hAnsi="Arial" w:cs="Arial"/>
          <w:b/>
          <w:i/>
          <w:sz w:val="26"/>
          <w:szCs w:val="17"/>
        </w:rPr>
      </w:pPr>
    </w:p>
    <w:p w14:paraId="10956B13" w14:textId="77777777" w:rsidR="00467056" w:rsidRPr="00467056" w:rsidRDefault="00467056" w:rsidP="00467056">
      <w:pPr>
        <w:widowControl w:val="0"/>
        <w:autoSpaceDE w:val="0"/>
        <w:autoSpaceDN w:val="0"/>
        <w:ind w:left="134" w:right="117"/>
        <w:jc w:val="both"/>
        <w:rPr>
          <w:rFonts w:eastAsia="Arial" w:hAnsi="Arial" w:cs="Arial"/>
          <w:sz w:val="26"/>
        </w:rPr>
      </w:pP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understand</w:t>
      </w:r>
      <w:r w:rsidRPr="00467056">
        <w:rPr>
          <w:rFonts w:eastAsia="Arial" w:hAnsi="Arial" w:cs="Arial"/>
          <w:spacing w:val="-13"/>
          <w:sz w:val="26"/>
        </w:rPr>
        <w:t xml:space="preserve"> </w:t>
      </w:r>
      <w:r w:rsidRPr="00467056">
        <w:rPr>
          <w:rFonts w:eastAsia="Arial" w:hAnsi="Arial" w:cs="Arial"/>
          <w:spacing w:val="-4"/>
          <w:sz w:val="26"/>
        </w:rPr>
        <w:t>that,</w:t>
      </w:r>
      <w:r w:rsidRPr="00467056">
        <w:rPr>
          <w:rFonts w:eastAsia="Arial" w:hAnsi="Arial" w:cs="Arial"/>
          <w:spacing w:val="-13"/>
          <w:sz w:val="26"/>
        </w:rPr>
        <w:t xml:space="preserve"> </w:t>
      </w:r>
      <w:r w:rsidRPr="00467056">
        <w:rPr>
          <w:rFonts w:eastAsia="Arial" w:hAnsi="Arial" w:cs="Arial"/>
          <w:sz w:val="26"/>
        </w:rPr>
        <w:t>by</w:t>
      </w:r>
      <w:r w:rsidRPr="00467056">
        <w:rPr>
          <w:rFonts w:eastAsia="Arial" w:hAnsi="Arial" w:cs="Arial"/>
          <w:spacing w:val="-13"/>
          <w:sz w:val="26"/>
        </w:rPr>
        <w:t xml:space="preserve"> </w:t>
      </w:r>
      <w:r w:rsidRPr="00467056">
        <w:rPr>
          <w:rFonts w:eastAsia="Arial" w:hAnsi="Arial" w:cs="Arial"/>
          <w:spacing w:val="-4"/>
          <w:sz w:val="26"/>
        </w:rPr>
        <w:t>signing</w:t>
      </w:r>
      <w:r w:rsidRPr="00467056">
        <w:rPr>
          <w:rFonts w:eastAsia="Arial" w:hAnsi="Arial" w:cs="Arial"/>
          <w:spacing w:val="-13"/>
          <w:sz w:val="26"/>
        </w:rPr>
        <w:t xml:space="preserve"> </w:t>
      </w:r>
      <w:r w:rsidRPr="00467056">
        <w:rPr>
          <w:rFonts w:eastAsia="Arial" w:hAnsi="Arial" w:cs="Arial"/>
          <w:spacing w:val="-3"/>
          <w:sz w:val="26"/>
        </w:rPr>
        <w:t>this</w:t>
      </w:r>
      <w:r w:rsidRPr="00467056">
        <w:rPr>
          <w:rFonts w:eastAsia="Arial" w:hAnsi="Arial" w:cs="Arial"/>
          <w:spacing w:val="-13"/>
          <w:sz w:val="26"/>
        </w:rPr>
        <w:t xml:space="preserve"> </w:t>
      </w:r>
      <w:r w:rsidRPr="00467056">
        <w:rPr>
          <w:rFonts w:eastAsia="Arial" w:hAnsi="Arial" w:cs="Arial"/>
          <w:spacing w:val="-4"/>
          <w:sz w:val="26"/>
        </w:rPr>
        <w:t>agreement,</w:t>
      </w:r>
      <w:r w:rsidRPr="00467056">
        <w:rPr>
          <w:rFonts w:eastAsia="Arial" w:hAnsi="Arial" w:cs="Arial"/>
          <w:spacing w:val="-13"/>
          <w:sz w:val="26"/>
        </w:rPr>
        <w:t xml:space="preserve"> </w:t>
      </w: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authorize</w:t>
      </w:r>
      <w:r w:rsidRPr="00467056">
        <w:rPr>
          <w:rFonts w:eastAsia="Arial" w:hAnsi="Arial" w:cs="Arial"/>
          <w:spacing w:val="-13"/>
          <w:sz w:val="26"/>
        </w:rPr>
        <w:t xml:space="preserve"> </w:t>
      </w:r>
      <w:r w:rsidRPr="00467056">
        <w:rPr>
          <w:rFonts w:eastAsia="Arial" w:hAnsi="Arial" w:cs="Arial"/>
          <w:spacing w:val="-4"/>
          <w:sz w:val="26"/>
        </w:rPr>
        <w:t>TRECS</w:t>
      </w:r>
      <w:r w:rsidRPr="00467056">
        <w:rPr>
          <w:rFonts w:eastAsia="Arial" w:hAnsi="Arial" w:cs="Arial"/>
          <w:spacing w:val="-12"/>
          <w:sz w:val="26"/>
        </w:rPr>
        <w:t xml:space="preserve"> </w:t>
      </w:r>
      <w:r w:rsidRPr="00467056">
        <w:rPr>
          <w:rFonts w:eastAsia="Arial" w:hAnsi="Arial" w:cs="Arial"/>
          <w:spacing w:val="-3"/>
          <w:sz w:val="26"/>
        </w:rPr>
        <w:t>Real</w:t>
      </w:r>
      <w:r w:rsidRPr="00467056">
        <w:rPr>
          <w:rFonts w:eastAsia="Arial" w:hAnsi="Arial" w:cs="Arial"/>
          <w:spacing w:val="-13"/>
          <w:sz w:val="26"/>
        </w:rPr>
        <w:t xml:space="preserve"> </w:t>
      </w:r>
      <w:r w:rsidRPr="00467056">
        <w:rPr>
          <w:rFonts w:eastAsia="Arial" w:hAnsi="Arial" w:cs="Arial"/>
          <w:spacing w:val="-4"/>
          <w:sz w:val="26"/>
        </w:rPr>
        <w:t>Estate</w:t>
      </w:r>
      <w:r w:rsidRPr="00467056">
        <w:rPr>
          <w:rFonts w:eastAsia="Arial" w:hAnsi="Arial" w:cs="Arial"/>
          <w:spacing w:val="-10"/>
          <w:sz w:val="26"/>
        </w:rPr>
        <w:t xml:space="preserve"> </w:t>
      </w:r>
      <w:r w:rsidRPr="00467056">
        <w:rPr>
          <w:rFonts w:eastAsia="Arial" w:hAnsi="Arial" w:cs="Arial"/>
          <w:spacing w:val="-4"/>
          <w:sz w:val="26"/>
        </w:rPr>
        <w:t>School,</w:t>
      </w:r>
      <w:r w:rsidRPr="00467056">
        <w:rPr>
          <w:rFonts w:eastAsia="Arial" w:hAnsi="Arial" w:cs="Arial"/>
          <w:spacing w:val="-13"/>
          <w:sz w:val="26"/>
        </w:rPr>
        <w:t xml:space="preserve"> </w:t>
      </w:r>
      <w:r w:rsidRPr="00467056">
        <w:rPr>
          <w:rFonts w:eastAsia="Arial" w:hAnsi="Arial" w:cs="Arial"/>
          <w:spacing w:val="-3"/>
          <w:sz w:val="26"/>
        </w:rPr>
        <w:t>and</w:t>
      </w:r>
      <w:r w:rsidRPr="00467056">
        <w:rPr>
          <w:rFonts w:eastAsia="Arial" w:hAnsi="Arial" w:cs="Arial"/>
          <w:spacing w:val="-10"/>
          <w:sz w:val="26"/>
        </w:rPr>
        <w:t xml:space="preserve"> </w:t>
      </w:r>
      <w:r w:rsidRPr="00467056">
        <w:rPr>
          <w:rFonts w:eastAsia="Arial" w:hAnsi="Arial" w:cs="Arial"/>
          <w:spacing w:val="-4"/>
          <w:sz w:val="26"/>
        </w:rPr>
        <w:t xml:space="preserve">their staff </w:t>
      </w:r>
      <w:r w:rsidRPr="00467056">
        <w:rPr>
          <w:rFonts w:eastAsia="Arial" w:hAnsi="Arial" w:cs="Arial"/>
          <w:sz w:val="26"/>
        </w:rPr>
        <w:t xml:space="preserve">to </w:t>
      </w:r>
      <w:r w:rsidRPr="00467056">
        <w:rPr>
          <w:rFonts w:eastAsia="Arial" w:hAnsi="Arial" w:cs="Arial"/>
          <w:spacing w:val="-3"/>
          <w:sz w:val="26"/>
        </w:rPr>
        <w:t xml:space="preserve">use </w:t>
      </w:r>
      <w:r w:rsidRPr="00467056">
        <w:rPr>
          <w:rFonts w:eastAsia="Arial" w:hAnsi="Arial" w:cs="Arial"/>
          <w:spacing w:val="-4"/>
          <w:sz w:val="26"/>
        </w:rPr>
        <w:t xml:space="preserve">photographs, </w:t>
      </w:r>
      <w:r w:rsidRPr="00467056">
        <w:rPr>
          <w:rFonts w:eastAsia="Arial" w:hAnsi="Arial" w:cs="Arial"/>
          <w:spacing w:val="-3"/>
          <w:sz w:val="26"/>
        </w:rPr>
        <w:t xml:space="preserve">video </w:t>
      </w:r>
      <w:r w:rsidRPr="00467056">
        <w:rPr>
          <w:rFonts w:eastAsia="Arial" w:hAnsi="Arial" w:cs="Arial"/>
          <w:spacing w:val="-4"/>
          <w:sz w:val="26"/>
        </w:rPr>
        <w:t xml:space="preserve">images, </w:t>
      </w:r>
      <w:r w:rsidRPr="00467056">
        <w:rPr>
          <w:rFonts w:eastAsia="Arial" w:hAnsi="Arial" w:cs="Arial"/>
          <w:sz w:val="26"/>
        </w:rPr>
        <w:t xml:space="preserve">or </w:t>
      </w:r>
      <w:r w:rsidRPr="00467056">
        <w:rPr>
          <w:rFonts w:eastAsia="Arial" w:hAnsi="Arial" w:cs="Arial"/>
          <w:spacing w:val="-4"/>
          <w:sz w:val="26"/>
        </w:rPr>
        <w:t xml:space="preserve">other likenesses </w:t>
      </w:r>
      <w:r w:rsidRPr="00467056">
        <w:rPr>
          <w:rFonts w:eastAsia="Arial" w:hAnsi="Arial" w:cs="Arial"/>
          <w:spacing w:val="-3"/>
          <w:sz w:val="26"/>
        </w:rPr>
        <w:t xml:space="preserve">of </w:t>
      </w:r>
      <w:r w:rsidRPr="00467056">
        <w:rPr>
          <w:rFonts w:eastAsia="Arial" w:hAnsi="Arial" w:cs="Arial"/>
          <w:spacing w:val="-4"/>
          <w:sz w:val="26"/>
        </w:rPr>
        <w:t xml:space="preserve">myself and/or written testimonials, </w:t>
      </w:r>
      <w:r w:rsidRPr="00467056">
        <w:rPr>
          <w:rFonts w:eastAsia="Arial" w:hAnsi="Arial" w:cs="Arial"/>
          <w:spacing w:val="-3"/>
          <w:sz w:val="26"/>
        </w:rPr>
        <w:t xml:space="preserve">for the </w:t>
      </w:r>
      <w:r w:rsidRPr="00467056">
        <w:rPr>
          <w:rFonts w:eastAsia="Arial" w:hAnsi="Arial" w:cs="Arial"/>
          <w:spacing w:val="-4"/>
          <w:sz w:val="26"/>
        </w:rPr>
        <w:t xml:space="preserve">following purposes: </w:t>
      </w:r>
      <w:r w:rsidRPr="00467056">
        <w:rPr>
          <w:rFonts w:eastAsia="Arial" w:hAnsi="Arial" w:cs="Arial"/>
          <w:spacing w:val="-3"/>
          <w:sz w:val="26"/>
        </w:rPr>
        <w:t xml:space="preserve">Use in </w:t>
      </w:r>
      <w:r w:rsidRPr="00467056">
        <w:rPr>
          <w:rFonts w:eastAsia="Arial" w:hAnsi="Arial" w:cs="Arial"/>
          <w:spacing w:val="-4"/>
          <w:sz w:val="26"/>
        </w:rPr>
        <w:t xml:space="preserve">websites </w:t>
      </w:r>
      <w:r w:rsidRPr="00467056">
        <w:rPr>
          <w:rFonts w:eastAsia="Arial" w:hAnsi="Arial" w:cs="Arial"/>
          <w:spacing w:val="-3"/>
          <w:sz w:val="26"/>
        </w:rPr>
        <w:t xml:space="preserve">or </w:t>
      </w:r>
      <w:r w:rsidRPr="00467056">
        <w:rPr>
          <w:rFonts w:eastAsia="Arial" w:hAnsi="Arial" w:cs="Arial"/>
          <w:spacing w:val="-4"/>
          <w:sz w:val="26"/>
        </w:rPr>
        <w:t xml:space="preserve">Facebook post. </w:t>
      </w:r>
      <w:r w:rsidRPr="00467056">
        <w:rPr>
          <w:rFonts w:eastAsia="Arial" w:hAnsi="Arial" w:cs="Arial"/>
          <w:sz w:val="26"/>
        </w:rPr>
        <w:t xml:space="preserve">I </w:t>
      </w:r>
      <w:r w:rsidRPr="00467056">
        <w:rPr>
          <w:rFonts w:eastAsia="Arial" w:hAnsi="Arial" w:cs="Arial"/>
          <w:spacing w:val="-4"/>
          <w:sz w:val="26"/>
        </w:rPr>
        <w:t xml:space="preserve">understand </w:t>
      </w:r>
      <w:r w:rsidRPr="00467056">
        <w:rPr>
          <w:rFonts w:eastAsia="Arial" w:hAnsi="Arial" w:cs="Arial"/>
          <w:spacing w:val="-3"/>
          <w:sz w:val="26"/>
        </w:rPr>
        <w:t xml:space="preserve">that </w:t>
      </w:r>
      <w:r w:rsidRPr="00467056">
        <w:rPr>
          <w:rFonts w:eastAsia="Arial" w:hAnsi="Arial" w:cs="Arial"/>
          <w:spacing w:val="-4"/>
          <w:sz w:val="26"/>
        </w:rPr>
        <w:t>images</w:t>
      </w:r>
      <w:r w:rsidRPr="00467056">
        <w:rPr>
          <w:rFonts w:eastAsia="Arial" w:hAnsi="Arial" w:cs="Arial"/>
          <w:spacing w:val="-9"/>
          <w:sz w:val="26"/>
        </w:rPr>
        <w:t xml:space="preserve"> </w:t>
      </w:r>
      <w:r w:rsidRPr="00467056">
        <w:rPr>
          <w:rFonts w:eastAsia="Arial" w:hAnsi="Arial" w:cs="Arial"/>
          <w:spacing w:val="-4"/>
          <w:sz w:val="26"/>
        </w:rPr>
        <w:t>will</w:t>
      </w:r>
      <w:r w:rsidRPr="00467056">
        <w:rPr>
          <w:rFonts w:eastAsia="Arial" w:hAnsi="Arial" w:cs="Arial"/>
          <w:spacing w:val="-8"/>
          <w:sz w:val="26"/>
        </w:rPr>
        <w:t xml:space="preserve"> </w:t>
      </w:r>
      <w:r w:rsidRPr="00467056">
        <w:rPr>
          <w:rFonts w:eastAsia="Arial" w:hAnsi="Arial" w:cs="Arial"/>
          <w:spacing w:val="-3"/>
          <w:sz w:val="26"/>
        </w:rPr>
        <w:t>only</w:t>
      </w:r>
      <w:r w:rsidRPr="00467056">
        <w:rPr>
          <w:rFonts w:eastAsia="Arial" w:hAnsi="Arial" w:cs="Arial"/>
          <w:spacing w:val="-11"/>
          <w:sz w:val="26"/>
        </w:rPr>
        <w:t xml:space="preserve"> </w:t>
      </w:r>
      <w:r w:rsidRPr="00467056">
        <w:rPr>
          <w:rFonts w:eastAsia="Arial" w:hAnsi="Arial" w:cs="Arial"/>
          <w:sz w:val="26"/>
        </w:rPr>
        <w:t>be</w:t>
      </w:r>
      <w:r w:rsidRPr="00467056">
        <w:rPr>
          <w:rFonts w:eastAsia="Arial" w:hAnsi="Arial" w:cs="Arial"/>
          <w:spacing w:val="-8"/>
          <w:sz w:val="26"/>
        </w:rPr>
        <w:t xml:space="preserve"> </w:t>
      </w:r>
      <w:r w:rsidRPr="00467056">
        <w:rPr>
          <w:rFonts w:eastAsia="Arial" w:hAnsi="Arial" w:cs="Arial"/>
          <w:spacing w:val="-3"/>
          <w:sz w:val="26"/>
        </w:rPr>
        <w:t>used</w:t>
      </w:r>
      <w:r w:rsidRPr="00467056">
        <w:rPr>
          <w:rFonts w:eastAsia="Arial" w:hAnsi="Arial" w:cs="Arial"/>
          <w:spacing w:val="-11"/>
          <w:sz w:val="26"/>
        </w:rPr>
        <w:t xml:space="preserve"> </w:t>
      </w:r>
      <w:r w:rsidRPr="00467056">
        <w:rPr>
          <w:rFonts w:eastAsia="Arial" w:hAnsi="Arial" w:cs="Arial"/>
          <w:sz w:val="26"/>
        </w:rPr>
        <w:t>in</w:t>
      </w:r>
      <w:r w:rsidRPr="00467056">
        <w:rPr>
          <w:rFonts w:eastAsia="Arial" w:hAnsi="Arial" w:cs="Arial"/>
          <w:spacing w:val="-8"/>
          <w:sz w:val="26"/>
        </w:rPr>
        <w:t xml:space="preserve"> </w:t>
      </w:r>
      <w:r w:rsidRPr="00467056">
        <w:rPr>
          <w:rFonts w:eastAsia="Arial" w:hAnsi="Arial" w:cs="Arial"/>
          <w:spacing w:val="-4"/>
          <w:sz w:val="26"/>
        </w:rPr>
        <w:t>Facebook</w:t>
      </w:r>
      <w:r w:rsidRPr="00467056">
        <w:rPr>
          <w:rFonts w:eastAsia="Arial" w:hAnsi="Arial" w:cs="Arial"/>
          <w:spacing w:val="-8"/>
          <w:sz w:val="26"/>
        </w:rPr>
        <w:t xml:space="preserve"> </w:t>
      </w:r>
      <w:r w:rsidRPr="00467056">
        <w:rPr>
          <w:rFonts w:eastAsia="Arial" w:hAnsi="Arial" w:cs="Arial"/>
          <w:spacing w:val="-3"/>
          <w:sz w:val="26"/>
        </w:rPr>
        <w:t>post</w:t>
      </w:r>
      <w:r w:rsidRPr="00467056">
        <w:rPr>
          <w:rFonts w:eastAsia="Arial" w:hAnsi="Arial" w:cs="Arial"/>
          <w:spacing w:val="-11"/>
          <w:sz w:val="26"/>
        </w:rPr>
        <w:t xml:space="preserve"> </w:t>
      </w:r>
      <w:r w:rsidRPr="00467056">
        <w:rPr>
          <w:rFonts w:eastAsia="Arial" w:hAnsi="Arial" w:cs="Arial"/>
          <w:spacing w:val="-3"/>
          <w:sz w:val="26"/>
        </w:rPr>
        <w:t>and</w:t>
      </w:r>
      <w:r w:rsidRPr="00467056">
        <w:rPr>
          <w:rFonts w:eastAsia="Arial" w:hAnsi="Arial" w:cs="Arial"/>
          <w:spacing w:val="-5"/>
          <w:sz w:val="26"/>
        </w:rPr>
        <w:t xml:space="preserve"> </w:t>
      </w:r>
      <w:r w:rsidRPr="00467056">
        <w:rPr>
          <w:rFonts w:eastAsia="Arial" w:hAnsi="Arial" w:cs="Arial"/>
          <w:spacing w:val="-4"/>
          <w:sz w:val="26"/>
        </w:rPr>
        <w:t>not</w:t>
      </w:r>
      <w:r w:rsidRPr="00467056">
        <w:rPr>
          <w:rFonts w:eastAsia="Arial" w:hAnsi="Arial" w:cs="Arial"/>
          <w:spacing w:val="-8"/>
          <w:sz w:val="26"/>
        </w:rPr>
        <w:t xml:space="preserve"> </w:t>
      </w:r>
      <w:r w:rsidRPr="00467056">
        <w:rPr>
          <w:rFonts w:eastAsia="Arial" w:hAnsi="Arial" w:cs="Arial"/>
          <w:spacing w:val="-3"/>
          <w:sz w:val="26"/>
        </w:rPr>
        <w:t>sold</w:t>
      </w:r>
      <w:r w:rsidRPr="00467056">
        <w:rPr>
          <w:rFonts w:eastAsia="Arial" w:hAnsi="Arial" w:cs="Arial"/>
          <w:spacing w:val="-8"/>
          <w:sz w:val="26"/>
        </w:rPr>
        <w:t xml:space="preserve"> </w:t>
      </w:r>
      <w:r w:rsidRPr="00467056">
        <w:rPr>
          <w:rFonts w:eastAsia="Arial" w:hAnsi="Arial" w:cs="Arial"/>
          <w:spacing w:val="-3"/>
          <w:sz w:val="26"/>
        </w:rPr>
        <w:t>or</w:t>
      </w:r>
      <w:r w:rsidRPr="00467056">
        <w:rPr>
          <w:rFonts w:eastAsia="Arial" w:hAnsi="Arial" w:cs="Arial"/>
          <w:spacing w:val="-8"/>
          <w:sz w:val="26"/>
        </w:rPr>
        <w:t xml:space="preserve"> </w:t>
      </w:r>
      <w:r w:rsidRPr="00467056">
        <w:rPr>
          <w:rFonts w:eastAsia="Arial" w:hAnsi="Arial" w:cs="Arial"/>
          <w:spacing w:val="-4"/>
          <w:sz w:val="26"/>
        </w:rPr>
        <w:t>used</w:t>
      </w:r>
      <w:r w:rsidRPr="00467056">
        <w:rPr>
          <w:rFonts w:eastAsia="Arial" w:hAnsi="Arial" w:cs="Arial"/>
          <w:spacing w:val="-8"/>
          <w:sz w:val="26"/>
        </w:rPr>
        <w:t xml:space="preserve"> </w:t>
      </w:r>
      <w:r w:rsidRPr="00467056">
        <w:rPr>
          <w:rFonts w:eastAsia="Arial" w:hAnsi="Arial" w:cs="Arial"/>
          <w:spacing w:val="-3"/>
          <w:sz w:val="26"/>
        </w:rPr>
        <w:t>for</w:t>
      </w:r>
      <w:r w:rsidRPr="00467056">
        <w:rPr>
          <w:rFonts w:eastAsia="Arial" w:hAnsi="Arial" w:cs="Arial"/>
          <w:spacing w:val="-8"/>
          <w:sz w:val="26"/>
        </w:rPr>
        <w:t xml:space="preserve"> </w:t>
      </w:r>
      <w:r w:rsidRPr="00467056">
        <w:rPr>
          <w:rFonts w:eastAsia="Arial" w:hAnsi="Arial" w:cs="Arial"/>
          <w:spacing w:val="-3"/>
          <w:sz w:val="26"/>
        </w:rPr>
        <w:t>any</w:t>
      </w:r>
      <w:r w:rsidRPr="00467056">
        <w:rPr>
          <w:rFonts w:eastAsia="Arial" w:hAnsi="Arial" w:cs="Arial"/>
          <w:spacing w:val="-9"/>
          <w:sz w:val="26"/>
        </w:rPr>
        <w:t xml:space="preserve"> </w:t>
      </w:r>
      <w:r w:rsidRPr="00467056">
        <w:rPr>
          <w:rFonts w:eastAsia="Arial" w:hAnsi="Arial" w:cs="Arial"/>
          <w:spacing w:val="-4"/>
          <w:sz w:val="26"/>
        </w:rPr>
        <w:t>other</w:t>
      </w:r>
      <w:r w:rsidRPr="00467056">
        <w:rPr>
          <w:rFonts w:eastAsia="Arial" w:hAnsi="Arial" w:cs="Arial"/>
          <w:spacing w:val="-8"/>
          <w:sz w:val="26"/>
        </w:rPr>
        <w:t xml:space="preserve"> </w:t>
      </w:r>
      <w:r w:rsidRPr="00467056">
        <w:rPr>
          <w:rFonts w:eastAsia="Arial" w:hAnsi="Arial" w:cs="Arial"/>
          <w:spacing w:val="-4"/>
          <w:sz w:val="26"/>
        </w:rPr>
        <w:t>reason. Attendees will be given notice before any pictures are taken and allowed to opt out at that time.</w:t>
      </w:r>
    </w:p>
    <w:p w14:paraId="4F39836E" w14:textId="77777777" w:rsidR="00467056" w:rsidRPr="00467056" w:rsidRDefault="00467056" w:rsidP="00467056">
      <w:pPr>
        <w:widowControl w:val="0"/>
        <w:autoSpaceDE w:val="0"/>
        <w:autoSpaceDN w:val="0"/>
        <w:rPr>
          <w:rFonts w:eastAsia="Arial" w:hAnsi="Arial" w:cs="Arial"/>
          <w:sz w:val="28"/>
          <w:szCs w:val="17"/>
        </w:rPr>
      </w:pPr>
    </w:p>
    <w:p w14:paraId="6C73F065" w14:textId="77777777" w:rsidR="00467056" w:rsidRPr="00467056" w:rsidRDefault="00467056" w:rsidP="00467056">
      <w:pPr>
        <w:widowControl w:val="0"/>
        <w:autoSpaceDE w:val="0"/>
        <w:autoSpaceDN w:val="0"/>
        <w:spacing w:before="10"/>
        <w:rPr>
          <w:rFonts w:eastAsia="Arial" w:hAnsi="Arial" w:cs="Arial"/>
          <w:sz w:val="23"/>
          <w:szCs w:val="17"/>
        </w:rPr>
      </w:pPr>
    </w:p>
    <w:p w14:paraId="36DA3FF0"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ascii="Arial" w:eastAsia="Arial" w:hAnsi="Arial" w:cs="Arial"/>
          <w:noProof/>
          <w:sz w:val="22"/>
        </w:rPr>
        <w:drawing>
          <wp:anchor distT="0" distB="0" distL="0" distR="0" simplePos="0" relativeHeight="251681792" behindDoc="0" locked="0" layoutInCell="1" allowOverlap="1" wp14:anchorId="3323DDAF" wp14:editId="01FC55C0">
            <wp:simplePos x="0" y="0"/>
            <wp:positionH relativeFrom="page">
              <wp:posOffset>2552700</wp:posOffset>
            </wp:positionH>
            <wp:positionV relativeFrom="paragraph">
              <wp:posOffset>674370</wp:posOffset>
            </wp:positionV>
            <wp:extent cx="2682837" cy="409575"/>
            <wp:effectExtent l="0" t="0" r="0" b="0"/>
            <wp:wrapTopAndBottom/>
            <wp:docPr id="2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6" cstate="print"/>
                    <a:stretch>
                      <a:fillRect/>
                    </a:stretch>
                  </pic:blipFill>
                  <pic:spPr>
                    <a:xfrm>
                      <a:off x="0" y="0"/>
                      <a:ext cx="2682837" cy="409575"/>
                    </a:xfrm>
                    <a:prstGeom prst="rect">
                      <a:avLst/>
                    </a:prstGeom>
                  </pic:spPr>
                </pic:pic>
              </a:graphicData>
            </a:graphic>
          </wp:anchor>
        </w:drawing>
      </w:r>
      <w:r w:rsidRPr="00467056">
        <w:rPr>
          <w:rFonts w:eastAsia="Arial" w:hAnsi="Arial" w:cs="Arial"/>
          <w:sz w:val="26"/>
        </w:rPr>
        <w:t xml:space="preserve">Course tuition fee will be collected before textbooks will be issued. We accept Visa, MasterCard, Discover, </w:t>
      </w:r>
    </w:p>
    <w:p w14:paraId="6DD3ADBB"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eastAsia="Arial" w:hAnsi="Arial" w:cs="Arial"/>
          <w:sz w:val="26"/>
        </w:rPr>
        <w:t>American Express or Cash</w:t>
      </w:r>
    </w:p>
    <w:p w14:paraId="6CBCCD13" w14:textId="77777777" w:rsidR="00467056" w:rsidRPr="00467056" w:rsidRDefault="00467056" w:rsidP="00467056">
      <w:pPr>
        <w:widowControl w:val="0"/>
        <w:autoSpaceDE w:val="0"/>
        <w:autoSpaceDN w:val="0"/>
        <w:spacing w:before="2"/>
        <w:rPr>
          <w:rFonts w:eastAsia="Arial" w:hAnsi="Arial" w:cs="Arial"/>
          <w:sz w:val="28"/>
          <w:szCs w:val="17"/>
        </w:rPr>
      </w:pPr>
    </w:p>
    <w:p w14:paraId="221452B5" w14:textId="77777777" w:rsidR="00467056" w:rsidRPr="00467056" w:rsidRDefault="00467056" w:rsidP="00467056">
      <w:pPr>
        <w:widowControl w:val="0"/>
        <w:autoSpaceDE w:val="0"/>
        <w:autoSpaceDN w:val="0"/>
        <w:ind w:left="100"/>
        <w:jc w:val="both"/>
        <w:rPr>
          <w:rFonts w:eastAsia="Arial" w:hAnsi="Arial" w:cs="Arial"/>
          <w:b/>
          <w:i/>
          <w:sz w:val="26"/>
        </w:rPr>
      </w:pPr>
      <w:r w:rsidRPr="00467056">
        <w:rPr>
          <w:rFonts w:eastAsia="Arial" w:hAnsi="Arial" w:cs="Arial"/>
          <w:b/>
          <w:i/>
          <w:sz w:val="26"/>
        </w:rPr>
        <w:t>I have read, understand, and agree to the above terms:</w:t>
      </w:r>
    </w:p>
    <w:p w14:paraId="00B5A686" w14:textId="77777777" w:rsidR="00467056" w:rsidRPr="00467056" w:rsidRDefault="00467056" w:rsidP="00467056">
      <w:pPr>
        <w:widowControl w:val="0"/>
        <w:autoSpaceDE w:val="0"/>
        <w:autoSpaceDN w:val="0"/>
        <w:rPr>
          <w:rFonts w:eastAsia="Arial" w:hAnsi="Arial" w:cs="Arial"/>
          <w:b/>
          <w:i/>
          <w:sz w:val="20"/>
          <w:szCs w:val="17"/>
        </w:rPr>
      </w:pPr>
    </w:p>
    <w:p w14:paraId="53C22211" w14:textId="77777777" w:rsidR="00467056" w:rsidRPr="00467056" w:rsidRDefault="00467056" w:rsidP="00467056">
      <w:pPr>
        <w:widowControl w:val="0"/>
        <w:autoSpaceDE w:val="0"/>
        <w:autoSpaceDN w:val="0"/>
        <w:rPr>
          <w:rFonts w:eastAsia="Arial" w:hAnsi="Arial" w:cs="Arial"/>
          <w:b/>
          <w:i/>
          <w:sz w:val="20"/>
          <w:szCs w:val="17"/>
        </w:rPr>
      </w:pPr>
    </w:p>
    <w:p w14:paraId="59A1D9A4" w14:textId="77777777" w:rsidR="00467056" w:rsidRPr="00467056" w:rsidRDefault="00467056" w:rsidP="00467056">
      <w:pPr>
        <w:widowControl w:val="0"/>
        <w:autoSpaceDE w:val="0"/>
        <w:autoSpaceDN w:val="0"/>
        <w:rPr>
          <w:rFonts w:eastAsia="Arial" w:hAnsi="Arial" w:cs="Arial"/>
          <w:b/>
          <w:i/>
          <w:sz w:val="20"/>
          <w:szCs w:val="17"/>
        </w:rPr>
      </w:pPr>
    </w:p>
    <w:p w14:paraId="31274A5C" w14:textId="77777777" w:rsidR="00467056" w:rsidRPr="00467056" w:rsidRDefault="00467056" w:rsidP="00467056">
      <w:pPr>
        <w:widowControl w:val="0"/>
        <w:autoSpaceDE w:val="0"/>
        <w:autoSpaceDN w:val="0"/>
        <w:rPr>
          <w:rFonts w:eastAsia="Arial" w:hAnsi="Arial" w:cs="Arial"/>
          <w:b/>
          <w:i/>
          <w:sz w:val="20"/>
          <w:szCs w:val="17"/>
        </w:rPr>
      </w:pPr>
    </w:p>
    <w:p w14:paraId="4B5C86D6" w14:textId="77777777" w:rsidR="00467056" w:rsidRPr="00467056" w:rsidRDefault="00467056" w:rsidP="00467056">
      <w:pPr>
        <w:widowControl w:val="0"/>
        <w:autoSpaceDE w:val="0"/>
        <w:autoSpaceDN w:val="0"/>
        <w:spacing w:before="7"/>
        <w:rPr>
          <w:rFonts w:eastAsia="Arial" w:hAnsi="Arial" w:cs="Arial"/>
          <w:b/>
          <w:i/>
          <w:sz w:val="11"/>
          <w:szCs w:val="17"/>
        </w:rPr>
      </w:pPr>
      <w:r w:rsidRPr="00467056">
        <w:rPr>
          <w:rFonts w:ascii="Arial" w:eastAsia="Arial" w:hAnsi="Arial" w:cs="Arial"/>
          <w:noProof/>
          <w:sz w:val="17"/>
          <w:szCs w:val="17"/>
        </w:rPr>
        <mc:AlternateContent>
          <mc:Choice Requires="wps">
            <w:drawing>
              <wp:anchor distT="0" distB="0" distL="0" distR="0" simplePos="0" relativeHeight="251682816" behindDoc="1" locked="0" layoutInCell="1" allowOverlap="1" wp14:anchorId="48724BB1" wp14:editId="63CE8DD5">
                <wp:simplePos x="0" y="0"/>
                <wp:positionH relativeFrom="page">
                  <wp:posOffset>914400</wp:posOffset>
                </wp:positionH>
                <wp:positionV relativeFrom="paragraph">
                  <wp:posOffset>113030</wp:posOffset>
                </wp:positionV>
                <wp:extent cx="3962400" cy="127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2400" cy="1270"/>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379F" id="Freeform: Shape 19" o:spid="_x0000_s1026" style="position:absolute;margin-left:1in;margin-top:8.9pt;width:312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" path="m,l6240,e" filled="f" strokeweight=".48pt">
                <v:path arrowok="t" o:connecttype="custom" o:connectlocs="0,0;3962400,0" o:connectangles="0,0"/>
                <w10:wrap type="topAndBottom" anchorx="page"/>
              </v:shape>
            </w:pict>
          </mc:Fallback>
        </mc:AlternateContent>
      </w:r>
      <w:r w:rsidRPr="00467056">
        <w:rPr>
          <w:rFonts w:ascii="Arial" w:eastAsia="Arial" w:hAnsi="Arial" w:cs="Arial"/>
          <w:noProof/>
          <w:sz w:val="17"/>
          <w:szCs w:val="17"/>
        </w:rPr>
        <mc:AlternateContent>
          <mc:Choice Requires="wps">
            <w:drawing>
              <wp:anchor distT="0" distB="0" distL="0" distR="0" simplePos="0" relativeHeight="251683840" behindDoc="1" locked="0" layoutInCell="1" allowOverlap="1" wp14:anchorId="06240EA2" wp14:editId="3051FFB2">
                <wp:simplePos x="0" y="0"/>
                <wp:positionH relativeFrom="page">
                  <wp:posOffset>5487035</wp:posOffset>
                </wp:positionH>
                <wp:positionV relativeFrom="paragraph">
                  <wp:posOffset>113030</wp:posOffset>
                </wp:positionV>
                <wp:extent cx="1295400" cy="1270"/>
                <wp:effectExtent l="0" t="0" r="0" b="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270"/>
                        </a:xfrm>
                        <a:custGeom>
                          <a:avLst/>
                          <a:gdLst>
                            <a:gd name="T0" fmla="+- 0 8641 8641"/>
                            <a:gd name="T1" fmla="*/ T0 w 2040"/>
                            <a:gd name="T2" fmla="+- 0 10681 8641"/>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0BFA" id="Freeform: Shape 20" o:spid="_x0000_s1026" style="position:absolute;margin-left:432.05pt;margin-top:8.9pt;width:102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" path="m,l2040,e" filled="f" strokeweight=".48pt">
                <v:path arrowok="t" o:connecttype="custom" o:connectlocs="0,0;1295400,0" o:connectangles="0,0"/>
                <w10:wrap type="topAndBottom" anchorx="page"/>
              </v:shape>
            </w:pict>
          </mc:Fallback>
        </mc:AlternateContent>
      </w:r>
    </w:p>
    <w:p w14:paraId="60B009E9" w14:textId="77777777" w:rsidR="00AA7879" w:rsidRDefault="00467056" w:rsidP="00467056">
      <w:pPr>
        <w:widowControl w:val="0"/>
        <w:tabs>
          <w:tab w:val="left" w:pos="7303"/>
          <w:tab w:val="right" w:pos="9360"/>
        </w:tabs>
        <w:autoSpaceDE w:val="0"/>
        <w:autoSpaceDN w:val="0"/>
        <w:spacing w:line="179" w:lineRule="exact"/>
        <w:ind w:left="100"/>
        <w:rPr>
          <w:rFonts w:eastAsia="Arial" w:hAnsi="Arial" w:cs="Arial"/>
          <w:sz w:val="18"/>
        </w:rPr>
      </w:pPr>
      <w:r w:rsidRPr="00467056">
        <w:rPr>
          <w:rFonts w:eastAsia="Arial" w:hAnsi="Arial" w:cs="Arial"/>
          <w:sz w:val="18"/>
        </w:rPr>
        <w:t>Signature</w:t>
      </w:r>
      <w:r w:rsidRPr="00467056">
        <w:rPr>
          <w:rFonts w:eastAsia="Arial" w:hAnsi="Arial" w:cs="Arial"/>
          <w:sz w:val="18"/>
        </w:rPr>
        <w:tab/>
        <w:t>Date</w:t>
      </w:r>
    </w:p>
    <w:p w14:paraId="37AFE27D" w14:textId="77777777" w:rsidR="009B7130" w:rsidRDefault="009B7130" w:rsidP="00AA7879">
      <w:pPr>
        <w:jc w:val="center"/>
        <w:rPr>
          <w:rFonts w:eastAsia="Arial" w:hAnsi="Arial" w:cs="Arial"/>
          <w:sz w:val="18"/>
        </w:rPr>
      </w:pPr>
    </w:p>
    <w:p w14:paraId="7B89EBC5" w14:textId="6E853DEF" w:rsidR="009B7130" w:rsidRDefault="009B7130" w:rsidP="009B7130">
      <w:pPr>
        <w:tabs>
          <w:tab w:val="left" w:pos="6924"/>
        </w:tabs>
        <w:rPr>
          <w:rFonts w:eastAsia="Arial" w:hAnsi="Arial" w:cs="Arial"/>
          <w:sz w:val="18"/>
        </w:rPr>
      </w:pPr>
      <w:r>
        <w:rPr>
          <w:rFonts w:eastAsia="Arial" w:hAnsi="Arial" w:cs="Arial"/>
          <w:sz w:val="18"/>
        </w:rPr>
        <w:tab/>
      </w:r>
    </w:p>
    <w:p w14:paraId="08A5EC3E" w14:textId="6064C816" w:rsidR="009B7130" w:rsidRDefault="009B7130" w:rsidP="009B7130">
      <w:pPr>
        <w:tabs>
          <w:tab w:val="left" w:pos="6924"/>
        </w:tabs>
        <w:rPr>
          <w:rFonts w:eastAsia="Arial" w:hAnsi="Arial" w:cs="Arial"/>
          <w:sz w:val="18"/>
        </w:rPr>
      </w:pPr>
    </w:p>
    <w:p w14:paraId="155CCB5D" w14:textId="23F25A52" w:rsidR="009B7130" w:rsidRDefault="009B7130" w:rsidP="009B7130">
      <w:pPr>
        <w:tabs>
          <w:tab w:val="left" w:pos="6924"/>
        </w:tabs>
        <w:rPr>
          <w:rFonts w:eastAsia="Arial" w:hAnsi="Arial" w:cs="Arial"/>
          <w:sz w:val="18"/>
        </w:rPr>
      </w:pPr>
    </w:p>
    <w:p w14:paraId="237FC3B9" w14:textId="2A4D496B" w:rsidR="009B7130" w:rsidRDefault="009B7130" w:rsidP="009B7130">
      <w:pPr>
        <w:tabs>
          <w:tab w:val="left" w:pos="6924"/>
        </w:tabs>
        <w:jc w:val="center"/>
        <w:rPr>
          <w:rFonts w:eastAsia="Arial" w:hAnsi="Arial" w:cs="Arial"/>
          <w:sz w:val="18"/>
        </w:rPr>
      </w:pPr>
      <w:r>
        <w:rPr>
          <w:rFonts w:eastAsia="Arial" w:hAnsi="Arial" w:cs="Arial"/>
          <w:noProof/>
          <w:sz w:val="18"/>
        </w:rPr>
        <w:drawing>
          <wp:inline distT="0" distB="0" distL="0" distR="0" wp14:anchorId="72064F6E" wp14:editId="4A5AABA2">
            <wp:extent cx="2743200" cy="685800"/>
            <wp:effectExtent l="0" t="0" r="0" b="0"/>
            <wp:docPr id="8" name="Picture 8"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37D0BF52" w14:textId="34483CAE" w:rsidR="009B7130" w:rsidRDefault="009B7130" w:rsidP="00AA7879">
      <w:pPr>
        <w:jc w:val="center"/>
        <w:rPr>
          <w:rFonts w:eastAsia="Arial" w:hAnsi="Arial" w:cs="Arial"/>
          <w:sz w:val="18"/>
        </w:rPr>
      </w:pPr>
      <w:r>
        <w:rPr>
          <w:rFonts w:eastAsia="Arial" w:hAnsi="Arial" w:cs="Arial"/>
          <w:noProof/>
          <w:sz w:val="18"/>
        </w:rPr>
        <mc:AlternateContent>
          <mc:Choice Requires="wps">
            <w:drawing>
              <wp:anchor distT="0" distB="0" distL="114300" distR="114300" simplePos="0" relativeHeight="251684864" behindDoc="0" locked="0" layoutInCell="1" allowOverlap="1" wp14:anchorId="524CBAD9" wp14:editId="07CC0926">
                <wp:simplePos x="0" y="0"/>
                <wp:positionH relativeFrom="column">
                  <wp:posOffset>617220</wp:posOffset>
                </wp:positionH>
                <wp:positionV relativeFrom="paragraph">
                  <wp:posOffset>127635</wp:posOffset>
                </wp:positionV>
                <wp:extent cx="4739640" cy="640080"/>
                <wp:effectExtent l="0" t="0" r="22860" b="26670"/>
                <wp:wrapNone/>
                <wp:docPr id="9" name="Rectangle 9"/>
                <wp:cNvGraphicFramePr/>
                <a:graphic xmlns:a="http://schemas.openxmlformats.org/drawingml/2006/main">
                  <a:graphicData uri="http://schemas.microsoft.com/office/word/2010/wordprocessingShape">
                    <wps:wsp>
                      <wps:cNvSpPr/>
                      <wps:spPr>
                        <a:xfrm>
                          <a:off x="0" y="0"/>
                          <a:ext cx="4739640" cy="640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D1427" id="Rectangle 9" o:spid="_x0000_s1026" style="position:absolute;margin-left:48.6pt;margin-top:10.05pt;width:373.2pt;height:50.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" filled="f" strokecolor="black [3213]" strokeweight="1pt"/>
            </w:pict>
          </mc:Fallback>
        </mc:AlternateContent>
      </w:r>
    </w:p>
    <w:p w14:paraId="1EA3E8B3" w14:textId="30D12ECD" w:rsidR="009B7130" w:rsidRPr="009B7130" w:rsidRDefault="009B7130" w:rsidP="00AA7879">
      <w:pPr>
        <w:jc w:val="center"/>
        <w:rPr>
          <w:rFonts w:eastAsia="Arial" w:hAnsi="Arial" w:cs="Arial"/>
          <w:sz w:val="40"/>
          <w:szCs w:val="40"/>
        </w:rPr>
      </w:pPr>
      <w:r w:rsidRPr="009B7130">
        <w:rPr>
          <w:rFonts w:eastAsia="Arial" w:hAnsi="Arial" w:cs="Arial"/>
          <w:sz w:val="40"/>
          <w:szCs w:val="40"/>
        </w:rPr>
        <w:t>TRECS Real Estate School COVID-19 Live</w:t>
      </w:r>
    </w:p>
    <w:p w14:paraId="25A814BF" w14:textId="46DAB794" w:rsidR="009B7130" w:rsidRPr="009B7130" w:rsidRDefault="009B7130" w:rsidP="00AA7879">
      <w:pPr>
        <w:jc w:val="center"/>
        <w:rPr>
          <w:rFonts w:eastAsia="Arial" w:hAnsi="Arial" w:cs="Arial"/>
          <w:sz w:val="40"/>
          <w:szCs w:val="40"/>
        </w:rPr>
      </w:pPr>
      <w:r w:rsidRPr="009B7130">
        <w:rPr>
          <w:rFonts w:eastAsia="Arial" w:hAnsi="Arial" w:cs="Arial"/>
          <w:sz w:val="40"/>
          <w:szCs w:val="40"/>
        </w:rPr>
        <w:t>Classroom Protocol for All licensing Classes</w:t>
      </w:r>
    </w:p>
    <w:p w14:paraId="5FD963C5" w14:textId="3C6F8CB4" w:rsidR="009B7130" w:rsidRDefault="009B7130" w:rsidP="00AA7879">
      <w:pPr>
        <w:jc w:val="center"/>
        <w:rPr>
          <w:rFonts w:eastAsia="Arial" w:hAnsi="Arial" w:cs="Arial"/>
          <w:sz w:val="32"/>
          <w:szCs w:val="32"/>
        </w:rPr>
      </w:pPr>
    </w:p>
    <w:p w14:paraId="4B2A4D6A" w14:textId="6AABF934" w:rsidR="009B7130" w:rsidRDefault="009B7130" w:rsidP="009B7130">
      <w:pPr>
        <w:pStyle w:val="Default"/>
      </w:pPr>
    </w:p>
    <w:p w14:paraId="23886A3F" w14:textId="63E5F018" w:rsidR="009B7130" w:rsidRDefault="009B7130" w:rsidP="009B7130">
      <w:pPr>
        <w:jc w:val="center"/>
        <w:rPr>
          <w:rFonts w:cs="Times New Roman"/>
          <w:szCs w:val="24"/>
        </w:rPr>
      </w:pPr>
      <w:r>
        <w:t xml:space="preserve"> </w:t>
      </w:r>
      <w:r w:rsidRPr="009B7130">
        <w:rPr>
          <w:rFonts w:cs="Times New Roman"/>
          <w:szCs w:val="24"/>
        </w:rPr>
        <w:t>We have spent the last several weeks studying and researching the guidelines established by the Centers for Disease Control and Prevention, and the State of Tennessee Department of Health to find appropriate guidelines being practiced at institutions of education.</w:t>
      </w:r>
    </w:p>
    <w:p w14:paraId="54306D60" w14:textId="77777777" w:rsidR="004F4237" w:rsidRDefault="004F4237" w:rsidP="009B7130">
      <w:pPr>
        <w:jc w:val="center"/>
        <w:rPr>
          <w:rFonts w:cs="Times New Roman"/>
          <w:b/>
          <w:bCs/>
          <w:szCs w:val="24"/>
        </w:rPr>
      </w:pPr>
    </w:p>
    <w:p w14:paraId="2C59C051" w14:textId="31DD2CC1" w:rsidR="004F4237" w:rsidRDefault="004F4237" w:rsidP="009B7130">
      <w:pPr>
        <w:jc w:val="center"/>
        <w:rPr>
          <w:rFonts w:cs="Times New Roman"/>
          <w:b/>
          <w:bCs/>
          <w:szCs w:val="24"/>
        </w:rPr>
      </w:pPr>
    </w:p>
    <w:p w14:paraId="60C86212" w14:textId="0D0ABE82" w:rsidR="004F4237" w:rsidRDefault="004F4237" w:rsidP="009B7130">
      <w:pPr>
        <w:jc w:val="center"/>
        <w:rPr>
          <w:rFonts w:cs="Times New Roman"/>
          <w:b/>
          <w:bCs/>
          <w:szCs w:val="24"/>
        </w:rPr>
      </w:pPr>
      <w:r>
        <w:rPr>
          <w:rFonts w:cs="Times New Roman"/>
          <w:b/>
          <w:bCs/>
          <w:noProof/>
          <w:szCs w:val="24"/>
        </w:rPr>
        <mc:AlternateContent>
          <mc:Choice Requires="wps">
            <w:drawing>
              <wp:anchor distT="0" distB="0" distL="114300" distR="114300" simplePos="0" relativeHeight="251658239" behindDoc="1" locked="0" layoutInCell="1" allowOverlap="1" wp14:anchorId="51A1967A" wp14:editId="20AE321C">
                <wp:simplePos x="0" y="0"/>
                <wp:positionH relativeFrom="column">
                  <wp:posOffset>533400</wp:posOffset>
                </wp:positionH>
                <wp:positionV relativeFrom="paragraph">
                  <wp:posOffset>142875</wp:posOffset>
                </wp:positionV>
                <wp:extent cx="4899660" cy="266700"/>
                <wp:effectExtent l="0" t="0" r="15240" b="19050"/>
                <wp:wrapNone/>
                <wp:docPr id="12" name="Rectangle 12"/>
                <wp:cNvGraphicFramePr/>
                <a:graphic xmlns:a="http://schemas.openxmlformats.org/drawingml/2006/main">
                  <a:graphicData uri="http://schemas.microsoft.com/office/word/2010/wordprocessingShape">
                    <wps:wsp>
                      <wps:cNvSpPr/>
                      <wps:spPr>
                        <a:xfrm>
                          <a:off x="0" y="0"/>
                          <a:ext cx="4899660" cy="266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8C1EE" id="Rectangle 12" o:spid="_x0000_s1026" style="position:absolute;margin-left:42pt;margin-top:11.25pt;width:385.8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" fillcolor="black [3200]" strokecolor="black [1600]" strokeweight="1pt"/>
            </w:pict>
          </mc:Fallback>
        </mc:AlternateContent>
      </w:r>
    </w:p>
    <w:p w14:paraId="3A0576F7" w14:textId="6F4FA734" w:rsidR="009B7130" w:rsidRPr="004F4237" w:rsidRDefault="004F4237" w:rsidP="009B7130">
      <w:pPr>
        <w:jc w:val="center"/>
        <w:rPr>
          <w:rFonts w:cs="Times New Roman"/>
          <w:b/>
          <w:bCs/>
          <w:color w:val="FFFFFF" w:themeColor="background1"/>
          <w:szCs w:val="24"/>
        </w:rPr>
      </w:pPr>
      <w:r w:rsidRPr="004F4237">
        <w:rPr>
          <w:rFonts w:cs="Times New Roman"/>
          <w:b/>
          <w:bCs/>
          <w:color w:val="FFFFFF" w:themeColor="background1"/>
          <w:szCs w:val="24"/>
        </w:rPr>
        <w:t>Below is the precautionary protocol we will practice for our live classes:</w:t>
      </w:r>
    </w:p>
    <w:p w14:paraId="1DE511AE" w14:textId="2661C205" w:rsidR="004F4237" w:rsidRDefault="004F4237" w:rsidP="009B7130">
      <w:pPr>
        <w:pStyle w:val="Default"/>
        <w:rPr>
          <w:color w:val="FFFFFF"/>
          <w:sz w:val="28"/>
          <w:szCs w:val="28"/>
        </w:rPr>
      </w:pPr>
    </w:p>
    <w:p w14:paraId="0F5D087F" w14:textId="77777777" w:rsidR="004F4237" w:rsidRDefault="004F4237" w:rsidP="009B7130">
      <w:pPr>
        <w:pStyle w:val="Default"/>
        <w:rPr>
          <w:color w:val="FFFFFF"/>
          <w:sz w:val="28"/>
          <w:szCs w:val="28"/>
        </w:rPr>
      </w:pPr>
    </w:p>
    <w:p w14:paraId="35DF2CA2" w14:textId="07866015" w:rsidR="009B7130" w:rsidRDefault="009B7130" w:rsidP="009B7130">
      <w:pPr>
        <w:pStyle w:val="ListParagraph"/>
        <w:numPr>
          <w:ilvl w:val="0"/>
          <w:numId w:val="31"/>
        </w:numPr>
        <w:rPr>
          <w:rFonts w:cs="Times New Roman"/>
          <w:szCs w:val="24"/>
        </w:rPr>
      </w:pPr>
      <w:r w:rsidRPr="009B7130">
        <w:rPr>
          <w:rFonts w:cs="Times New Roman"/>
          <w:szCs w:val="24"/>
        </w:rPr>
        <w:t>Only healthy students and instructors will be allowed into the TRECS classroom. No one with a body temperature of 99.0 (F) or above will be allowed entry.</w:t>
      </w:r>
    </w:p>
    <w:p w14:paraId="4920AA45" w14:textId="77777777" w:rsidR="004F4237" w:rsidRPr="009B7130" w:rsidRDefault="004F4237" w:rsidP="004F4237">
      <w:pPr>
        <w:pStyle w:val="ListParagraph"/>
        <w:rPr>
          <w:rFonts w:cs="Times New Roman"/>
          <w:szCs w:val="24"/>
        </w:rPr>
      </w:pPr>
    </w:p>
    <w:p w14:paraId="5D30AE72" w14:textId="0530EC17" w:rsidR="009B7130" w:rsidRDefault="009B7130" w:rsidP="009B7130">
      <w:pPr>
        <w:pStyle w:val="ListParagraph"/>
        <w:numPr>
          <w:ilvl w:val="0"/>
          <w:numId w:val="31"/>
        </w:numPr>
        <w:rPr>
          <w:rFonts w:cs="Times New Roman"/>
          <w:szCs w:val="24"/>
        </w:rPr>
      </w:pPr>
      <w:r w:rsidRPr="009B7130">
        <w:rPr>
          <w:rFonts w:cs="Times New Roman"/>
          <w:szCs w:val="24"/>
        </w:rPr>
        <w:t>A pre-screening questionnaire (See page 2) will be completed and signed by all instructors and students in the morning prior to the start of every class being offered by TRECS.</w:t>
      </w:r>
    </w:p>
    <w:p w14:paraId="1CA8E8FB" w14:textId="77777777" w:rsidR="004F4237" w:rsidRPr="004F4237" w:rsidRDefault="004F4237" w:rsidP="004F4237">
      <w:pPr>
        <w:pStyle w:val="ListParagraph"/>
        <w:rPr>
          <w:rFonts w:cs="Times New Roman"/>
          <w:szCs w:val="24"/>
        </w:rPr>
      </w:pPr>
    </w:p>
    <w:p w14:paraId="5815B2A2" w14:textId="606998BA" w:rsidR="009B7130" w:rsidRDefault="009B7130" w:rsidP="009B7130">
      <w:pPr>
        <w:pStyle w:val="ListParagraph"/>
        <w:numPr>
          <w:ilvl w:val="0"/>
          <w:numId w:val="31"/>
        </w:numPr>
        <w:rPr>
          <w:rFonts w:cs="Times New Roman"/>
          <w:szCs w:val="24"/>
        </w:rPr>
      </w:pPr>
      <w:r w:rsidRPr="009B7130">
        <w:rPr>
          <w:rFonts w:cs="Times New Roman"/>
          <w:szCs w:val="24"/>
        </w:rPr>
        <w:t>Each instructor and student will submit to and record their body temperature upon arrival.</w:t>
      </w:r>
    </w:p>
    <w:p w14:paraId="16C88070" w14:textId="77777777" w:rsidR="004F4237" w:rsidRPr="004F4237" w:rsidRDefault="004F4237" w:rsidP="004F4237">
      <w:pPr>
        <w:pStyle w:val="ListParagraph"/>
        <w:rPr>
          <w:rFonts w:cs="Times New Roman"/>
          <w:szCs w:val="24"/>
        </w:rPr>
      </w:pPr>
    </w:p>
    <w:p w14:paraId="763B5571" w14:textId="0E252E69" w:rsidR="009B7130" w:rsidRDefault="009B7130" w:rsidP="009B7130">
      <w:pPr>
        <w:pStyle w:val="ListParagraph"/>
        <w:numPr>
          <w:ilvl w:val="0"/>
          <w:numId w:val="31"/>
        </w:numPr>
        <w:rPr>
          <w:rFonts w:cs="Times New Roman"/>
          <w:szCs w:val="24"/>
        </w:rPr>
      </w:pPr>
      <w:r w:rsidRPr="009B7130">
        <w:rPr>
          <w:rFonts w:cs="Times New Roman"/>
          <w:szCs w:val="24"/>
        </w:rPr>
        <w:t>We will limit the number of students in our classes to 25 with appropriate space between each student to ensure adequate distancing.</w:t>
      </w:r>
    </w:p>
    <w:p w14:paraId="0E61C7B2" w14:textId="77777777" w:rsidR="004F4237" w:rsidRPr="004F4237" w:rsidRDefault="004F4237" w:rsidP="004F4237">
      <w:pPr>
        <w:pStyle w:val="ListParagraph"/>
        <w:rPr>
          <w:rFonts w:cs="Times New Roman"/>
          <w:szCs w:val="24"/>
        </w:rPr>
      </w:pPr>
    </w:p>
    <w:p w14:paraId="75177027" w14:textId="4F6455AF"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bring their own hand sanitizer to use upon entry into the training facility or use the hand sanitizer provided by TRECS.</w:t>
      </w:r>
    </w:p>
    <w:p w14:paraId="17272983" w14:textId="77777777" w:rsidR="004F4237" w:rsidRPr="004F4237" w:rsidRDefault="004F4237" w:rsidP="004F4237">
      <w:pPr>
        <w:pStyle w:val="ListParagraph"/>
        <w:rPr>
          <w:rFonts w:cs="Times New Roman"/>
          <w:szCs w:val="24"/>
        </w:rPr>
      </w:pPr>
    </w:p>
    <w:p w14:paraId="06C4BCBF" w14:textId="1905D64C"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use a disinfectant wipe provided by TRECS to wipe down their chair and table space they intend to use during the class before sitting down for class.</w:t>
      </w:r>
    </w:p>
    <w:p w14:paraId="29316C19" w14:textId="77777777" w:rsidR="004F4237" w:rsidRPr="004F4237" w:rsidRDefault="004F4237" w:rsidP="004F4237">
      <w:pPr>
        <w:pStyle w:val="ListParagraph"/>
        <w:rPr>
          <w:rFonts w:cs="Times New Roman"/>
          <w:szCs w:val="24"/>
        </w:rPr>
      </w:pPr>
    </w:p>
    <w:p w14:paraId="7018E503" w14:textId="47396F04"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provided their own pen to use to sign-in at the beginning and the end of the class, as well as for taking notes during their class.</w:t>
      </w:r>
    </w:p>
    <w:p w14:paraId="10910E82" w14:textId="77777777" w:rsidR="004F4237" w:rsidRPr="004F4237" w:rsidRDefault="004F4237" w:rsidP="004F4237">
      <w:pPr>
        <w:pStyle w:val="ListParagraph"/>
        <w:rPr>
          <w:rFonts w:cs="Times New Roman"/>
          <w:szCs w:val="24"/>
        </w:rPr>
      </w:pPr>
    </w:p>
    <w:p w14:paraId="2D2E087B" w14:textId="0926111B" w:rsidR="009B7130" w:rsidRDefault="009B7130" w:rsidP="009B7130">
      <w:pPr>
        <w:pStyle w:val="ListParagraph"/>
        <w:numPr>
          <w:ilvl w:val="0"/>
          <w:numId w:val="31"/>
        </w:numPr>
        <w:rPr>
          <w:rFonts w:cs="Times New Roman"/>
          <w:szCs w:val="24"/>
        </w:rPr>
      </w:pPr>
      <w:r w:rsidRPr="009B7130">
        <w:rPr>
          <w:rFonts w:cs="Times New Roman"/>
          <w:szCs w:val="24"/>
        </w:rPr>
        <w:t>The student textbooks will be handed out in the reception area so the students can take their own textbook without touching other students’ books.</w:t>
      </w:r>
    </w:p>
    <w:p w14:paraId="6605B208" w14:textId="77777777" w:rsidR="004F4237" w:rsidRPr="004F4237" w:rsidRDefault="004F4237" w:rsidP="004F4237">
      <w:pPr>
        <w:pStyle w:val="ListParagraph"/>
        <w:rPr>
          <w:rFonts w:cs="Times New Roman"/>
          <w:szCs w:val="24"/>
        </w:rPr>
      </w:pPr>
    </w:p>
    <w:p w14:paraId="7881D2E8" w14:textId="4C5211AC" w:rsidR="009B7130" w:rsidRPr="009B7130" w:rsidRDefault="009B7130" w:rsidP="009B7130">
      <w:pPr>
        <w:pStyle w:val="ListParagraph"/>
        <w:numPr>
          <w:ilvl w:val="0"/>
          <w:numId w:val="31"/>
        </w:numPr>
        <w:rPr>
          <w:rFonts w:eastAsia="Arial" w:cs="Times New Roman"/>
          <w:szCs w:val="24"/>
        </w:rPr>
      </w:pPr>
      <w:r w:rsidRPr="009B7130">
        <w:rPr>
          <w:rFonts w:cs="Times New Roman"/>
          <w:szCs w:val="24"/>
        </w:rPr>
        <w:t>Students and instructors are urged to bring and wear their own protective face masks when entering and exiting the classroom throughout the day when the class is not in session but will be allowed to remove the masks while sitting in their chairs, if desired.</w:t>
      </w:r>
    </w:p>
    <w:p w14:paraId="63D5FD9E" w14:textId="236F92DB" w:rsidR="009B7130" w:rsidRDefault="009B7130" w:rsidP="00AA7879">
      <w:pPr>
        <w:jc w:val="center"/>
        <w:rPr>
          <w:rFonts w:eastAsia="Arial" w:hAnsi="Arial" w:cs="Arial"/>
          <w:sz w:val="32"/>
          <w:szCs w:val="32"/>
        </w:rPr>
      </w:pPr>
    </w:p>
    <w:p w14:paraId="0A61AA16" w14:textId="5FC6CF41" w:rsidR="009B7130" w:rsidRDefault="009B7130" w:rsidP="00AA7879">
      <w:pPr>
        <w:jc w:val="center"/>
        <w:rPr>
          <w:rFonts w:eastAsia="Arial" w:hAnsi="Arial" w:cs="Arial"/>
          <w:sz w:val="32"/>
          <w:szCs w:val="32"/>
        </w:rPr>
      </w:pPr>
    </w:p>
    <w:p w14:paraId="404319FA" w14:textId="77A97456" w:rsidR="00AA7879" w:rsidRDefault="00AA7879" w:rsidP="00AA7879">
      <w:pPr>
        <w:jc w:val="center"/>
        <w:rPr>
          <w:rFonts w:eastAsia="Arial" w:hAnsi="Arial" w:cs="Arial"/>
          <w:sz w:val="18"/>
        </w:rPr>
      </w:pPr>
      <w:r>
        <w:rPr>
          <w:rFonts w:eastAsia="Arial" w:hAnsi="Arial" w:cs="Arial"/>
          <w:noProof/>
          <w:sz w:val="18"/>
        </w:rPr>
        <w:lastRenderedPageBreak/>
        <w:drawing>
          <wp:inline distT="0" distB="0" distL="0" distR="0" wp14:anchorId="48F243AB" wp14:editId="2214043A">
            <wp:extent cx="2743200" cy="685800"/>
            <wp:effectExtent l="0" t="0" r="0" b="0"/>
            <wp:docPr id="2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3"/>
                    <pic:cNvPicPr preferRelativeResize="0">
                      <a:picLocks noChangeAspect="1" noChangeArrowheads="1"/>
                    </pic:cNvPicPr>
                  </pic:nvPicPr>
                  <pic:blipFill>
                    <a:blip r:embed="rId11"/>
                    <a:stretch>
                      <a:fillRect/>
                    </a:stretch>
                  </pic:blipFill>
                  <pic:spPr bwMode="auto">
                    <a:xfrm>
                      <a:off x="0" y="0"/>
                      <a:ext cx="2743200" cy="685800"/>
                    </a:xfrm>
                    <a:prstGeom prst="rect">
                      <a:avLst/>
                    </a:prstGeom>
                    <a:noFill/>
                    <a:ln>
                      <a:noFill/>
                    </a:ln>
                  </pic:spPr>
                </pic:pic>
              </a:graphicData>
            </a:graphic>
          </wp:inline>
        </w:drawing>
      </w:r>
    </w:p>
    <w:p w14:paraId="23E2FF1A" w14:textId="44F9945F" w:rsidR="00AA7879" w:rsidRDefault="00AA7879" w:rsidP="00AA7879">
      <w:pPr>
        <w:jc w:val="center"/>
        <w:rPr>
          <w:rFonts w:eastAsia="Arial" w:hAnsi="Arial" w:cs="Arial"/>
          <w:sz w:val="18"/>
        </w:rPr>
      </w:pPr>
    </w:p>
    <w:p w14:paraId="35BDDD6C" w14:textId="42EA91D2" w:rsidR="00AA7879" w:rsidRDefault="00AA7879" w:rsidP="00AA7879">
      <w:pPr>
        <w:rPr>
          <w:rFonts w:eastAsia="Arial" w:hAnsi="Arial" w:cs="Arial"/>
          <w:sz w:val="18"/>
        </w:rPr>
      </w:pPr>
    </w:p>
    <w:p w14:paraId="3BE8F4F0" w14:textId="7309783F" w:rsidR="00AA7879" w:rsidRDefault="00AA7879" w:rsidP="00AA7879">
      <w:pPr>
        <w:rPr>
          <w:rFonts w:eastAsia="Arial" w:hAnsi="Arial" w:cs="Arial"/>
          <w:sz w:val="18"/>
        </w:rPr>
      </w:pPr>
    </w:p>
    <w:p w14:paraId="4D56F9A7" w14:textId="608C471F" w:rsidR="00AA7879" w:rsidRDefault="00AA7879" w:rsidP="00AA7879">
      <w:pPr>
        <w:jc w:val="center"/>
        <w:rPr>
          <w:rFonts w:eastAsia="Arial" w:hAnsi="Arial" w:cs="Arial"/>
          <w:b/>
          <w:bCs/>
          <w:sz w:val="28"/>
          <w:szCs w:val="28"/>
        </w:rPr>
      </w:pPr>
      <w:r w:rsidRPr="00AA7879">
        <w:rPr>
          <w:rFonts w:eastAsia="Arial" w:hAnsi="Arial" w:cs="Arial"/>
          <w:b/>
          <w:bCs/>
          <w:sz w:val="28"/>
          <w:szCs w:val="28"/>
        </w:rPr>
        <w:t>STUDENT AND INSTRUCTOR ADVISORY &amp; ACKNOWEDGMENT</w:t>
      </w:r>
    </w:p>
    <w:p w14:paraId="00915FC2" w14:textId="49A4E68B" w:rsidR="00AA7879" w:rsidRDefault="00AA7879" w:rsidP="00AA7879">
      <w:pPr>
        <w:jc w:val="center"/>
        <w:rPr>
          <w:rFonts w:eastAsia="Arial" w:hAnsi="Arial" w:cs="Arial"/>
          <w:b/>
          <w:bCs/>
          <w:sz w:val="28"/>
          <w:szCs w:val="28"/>
        </w:rPr>
      </w:pPr>
      <w:r>
        <w:rPr>
          <w:rFonts w:eastAsia="Arial" w:hAnsi="Arial" w:cs="Arial"/>
          <w:b/>
          <w:bCs/>
          <w:sz w:val="28"/>
          <w:szCs w:val="28"/>
        </w:rPr>
        <w:t>Receiving Live Licensing Education During the Covid-19 Pandemic</w:t>
      </w:r>
    </w:p>
    <w:p w14:paraId="562D3631" w14:textId="1F84CB85" w:rsidR="00AA7879" w:rsidRDefault="00AA7879" w:rsidP="00AA7879">
      <w:pPr>
        <w:jc w:val="center"/>
        <w:rPr>
          <w:rFonts w:eastAsia="Arial" w:hAnsi="Arial" w:cs="Arial"/>
          <w:b/>
          <w:bCs/>
          <w:sz w:val="28"/>
          <w:szCs w:val="28"/>
        </w:rPr>
      </w:pPr>
    </w:p>
    <w:p w14:paraId="748D01C3" w14:textId="51E6E3A1" w:rsidR="00AA7879" w:rsidRPr="001E7671" w:rsidRDefault="00AA7879" w:rsidP="00AA7879">
      <w:pPr>
        <w:rPr>
          <w:rFonts w:cs="Times New Roman"/>
          <w:i/>
          <w:iCs/>
          <w:szCs w:val="24"/>
        </w:rPr>
      </w:pPr>
      <w:r w:rsidRPr="001E7671">
        <w:rPr>
          <w:rFonts w:cs="Times New Roman"/>
          <w:szCs w:val="24"/>
        </w:rPr>
        <w:t xml:space="preserve">You have come to our class today to sit for one of your required licensing education classes to be held during the COVID-19 pandemic. </w:t>
      </w:r>
      <w:r w:rsidRPr="001E7671">
        <w:rPr>
          <w:rFonts w:cs="Times New Roman"/>
          <w:i/>
          <w:iCs/>
          <w:szCs w:val="24"/>
        </w:rPr>
        <w:t xml:space="preserve">Please be advised to the following: </w:t>
      </w:r>
    </w:p>
    <w:p w14:paraId="21B76617" w14:textId="5671CAA6" w:rsidR="00AA7879" w:rsidRPr="001E7671" w:rsidRDefault="00AA7879" w:rsidP="00AA7879">
      <w:pPr>
        <w:rPr>
          <w:rFonts w:cs="Times New Roman"/>
          <w:i/>
          <w:iCs/>
          <w:szCs w:val="24"/>
        </w:rPr>
      </w:pPr>
    </w:p>
    <w:p w14:paraId="667832FF" w14:textId="77777777" w:rsidR="001E7671" w:rsidRPr="001E7671" w:rsidRDefault="001E7671" w:rsidP="00AA7879">
      <w:pPr>
        <w:rPr>
          <w:rFonts w:cs="Times New Roman"/>
          <w:i/>
          <w:iCs/>
          <w:szCs w:val="24"/>
        </w:rPr>
      </w:pPr>
    </w:p>
    <w:p w14:paraId="1770CB37" w14:textId="5C87ABC9" w:rsidR="00AA7879" w:rsidRPr="001E7671" w:rsidRDefault="00AA7879" w:rsidP="001E7671">
      <w:pPr>
        <w:pStyle w:val="ListParagraph"/>
        <w:numPr>
          <w:ilvl w:val="0"/>
          <w:numId w:val="28"/>
        </w:numPr>
        <w:rPr>
          <w:rFonts w:cs="Times New Roman"/>
          <w:i/>
          <w:iCs/>
          <w:szCs w:val="24"/>
        </w:rPr>
      </w:pPr>
      <w:r w:rsidRPr="001E7671">
        <w:rPr>
          <w:rFonts w:cs="Times New Roman"/>
          <w:szCs w:val="24"/>
        </w:rPr>
        <w:t xml:space="preserve">While TRECS is complying with all known and appropriate guidelines publicized by Centers for Disease Control and Prevention (CDC), and the State of Tennessee Department of Health, to prevent the spread of the COVID-19 virus in an educational setting, </w:t>
      </w:r>
      <w:r w:rsidRPr="001E7671">
        <w:rPr>
          <w:rFonts w:cs="Times New Roman"/>
          <w:i/>
          <w:iCs/>
          <w:szCs w:val="24"/>
          <w:u w:val="single"/>
        </w:rPr>
        <w:t>we cannot make any guarantees regarding the state of your health in the days and weeks following this class.</w:t>
      </w:r>
    </w:p>
    <w:p w14:paraId="11691F94" w14:textId="77777777" w:rsidR="001E7671" w:rsidRPr="001E7671" w:rsidRDefault="001E7671" w:rsidP="00AA7879">
      <w:pPr>
        <w:rPr>
          <w:rFonts w:cs="Times New Roman"/>
          <w:szCs w:val="24"/>
        </w:rPr>
      </w:pPr>
    </w:p>
    <w:p w14:paraId="2FF12A0C" w14:textId="45ACD942" w:rsidR="00AA7879" w:rsidRPr="001E7671" w:rsidRDefault="00AA7879" w:rsidP="001E7671">
      <w:pPr>
        <w:pStyle w:val="ListParagraph"/>
        <w:numPr>
          <w:ilvl w:val="0"/>
          <w:numId w:val="28"/>
        </w:numPr>
        <w:rPr>
          <w:rFonts w:cs="Times New Roman"/>
          <w:szCs w:val="24"/>
        </w:rPr>
      </w:pPr>
      <w:r w:rsidRPr="001E7671">
        <w:rPr>
          <w:rFonts w:cs="Times New Roman"/>
          <w:szCs w:val="24"/>
        </w:rPr>
        <w:t>You have been urged to wear your face mask and wash your hands on-site prior to entering the classroom as well as hand sanitizer upon entry into the classroom. You have also been provided disinfectant wipes to use to clean your space in the classroom prior to selecting your seat.</w:t>
      </w:r>
    </w:p>
    <w:p w14:paraId="1076C374" w14:textId="77777777" w:rsidR="001E7671" w:rsidRPr="001E7671" w:rsidRDefault="001E7671" w:rsidP="00AA7879">
      <w:pPr>
        <w:rPr>
          <w:rFonts w:cs="Times New Roman"/>
          <w:szCs w:val="24"/>
        </w:rPr>
      </w:pPr>
    </w:p>
    <w:p w14:paraId="354CC248" w14:textId="17D2434B" w:rsidR="00AA7879" w:rsidRPr="001E7671" w:rsidRDefault="00AA7879" w:rsidP="001E7671">
      <w:pPr>
        <w:pStyle w:val="ListParagraph"/>
        <w:numPr>
          <w:ilvl w:val="0"/>
          <w:numId w:val="28"/>
        </w:numPr>
        <w:rPr>
          <w:rFonts w:cs="Times New Roman"/>
          <w:b/>
          <w:bCs/>
          <w:i/>
          <w:iCs/>
          <w:szCs w:val="24"/>
          <w:u w:val="single"/>
        </w:rPr>
      </w:pPr>
      <w:r w:rsidRPr="001E7671">
        <w:rPr>
          <w:rFonts w:cs="Times New Roman"/>
          <w:szCs w:val="24"/>
        </w:rPr>
        <w:t>Our instructors are symptom-free and, to the best of their knowledge, have not been exposed to the</w:t>
      </w:r>
      <w:r w:rsidR="001E7671" w:rsidRPr="001E7671">
        <w:rPr>
          <w:rFonts w:cs="Times New Roman"/>
          <w:szCs w:val="24"/>
        </w:rPr>
        <w:t xml:space="preserve"> </w:t>
      </w:r>
      <w:r w:rsidRPr="001E7671">
        <w:rPr>
          <w:rFonts w:cs="Times New Roman"/>
          <w:szCs w:val="24"/>
        </w:rPr>
        <w:t>virus. Each instructor and student, upon their arrival will undergo this comprehensive screening as you</w:t>
      </w:r>
      <w:r w:rsidR="001E7671" w:rsidRPr="001E7671">
        <w:rPr>
          <w:rFonts w:cs="Times New Roman"/>
          <w:szCs w:val="24"/>
        </w:rPr>
        <w:t xml:space="preserve"> </w:t>
      </w:r>
      <w:r w:rsidRPr="001E7671">
        <w:rPr>
          <w:rFonts w:cs="Times New Roman"/>
          <w:szCs w:val="24"/>
        </w:rPr>
        <w:t xml:space="preserve">are. However, since we are conducting our class in a place of public accommodation, </w:t>
      </w:r>
      <w:r w:rsidRPr="001E7671">
        <w:rPr>
          <w:rFonts w:cs="Times New Roman"/>
          <w:i/>
          <w:iCs/>
          <w:szCs w:val="24"/>
        </w:rPr>
        <w:t xml:space="preserve">other </w:t>
      </w:r>
      <w:r w:rsidRPr="001E7671">
        <w:rPr>
          <w:rFonts w:cs="Times New Roman"/>
          <w:b/>
          <w:bCs/>
          <w:i/>
          <w:iCs/>
          <w:szCs w:val="24"/>
          <w:u w:val="single"/>
        </w:rPr>
        <w:t>classmates</w:t>
      </w:r>
      <w:r w:rsidR="001E7671" w:rsidRPr="001E7671">
        <w:rPr>
          <w:rFonts w:cs="Times New Roman"/>
          <w:b/>
          <w:bCs/>
          <w:i/>
          <w:iCs/>
          <w:szCs w:val="24"/>
          <w:u w:val="single"/>
        </w:rPr>
        <w:t xml:space="preserve"> </w:t>
      </w:r>
      <w:r w:rsidRPr="001E7671">
        <w:rPr>
          <w:rFonts w:cs="Times New Roman"/>
          <w:b/>
          <w:bCs/>
          <w:i/>
          <w:iCs/>
          <w:szCs w:val="24"/>
          <w:u w:val="single"/>
        </w:rPr>
        <w:t>could be infected, with or without their knowledge</w:t>
      </w:r>
      <w:r w:rsidRPr="001E7671">
        <w:rPr>
          <w:rFonts w:cs="Times New Roman"/>
          <w:i/>
          <w:iCs/>
          <w:szCs w:val="24"/>
        </w:rPr>
        <w:t xml:space="preserve">. </w:t>
      </w:r>
      <w:r w:rsidRPr="001E7671">
        <w:rPr>
          <w:rFonts w:cs="Times New Roman"/>
          <w:szCs w:val="24"/>
        </w:rPr>
        <w:t xml:space="preserve">By signing below, </w:t>
      </w:r>
      <w:r w:rsidRPr="001E7671">
        <w:rPr>
          <w:rFonts w:cs="Times New Roman"/>
          <w:i/>
          <w:iCs/>
          <w:szCs w:val="24"/>
        </w:rPr>
        <w:t>you are acknowledging that you</w:t>
      </w:r>
      <w:r w:rsidR="001E7671" w:rsidRPr="001E7671">
        <w:rPr>
          <w:rFonts w:cs="Times New Roman"/>
          <w:i/>
          <w:iCs/>
          <w:szCs w:val="24"/>
        </w:rPr>
        <w:t xml:space="preserve"> </w:t>
      </w:r>
      <w:r w:rsidRPr="001E7671">
        <w:rPr>
          <w:rFonts w:cs="Times New Roman"/>
          <w:i/>
          <w:iCs/>
          <w:szCs w:val="24"/>
        </w:rPr>
        <w:t xml:space="preserve">and your family members agree to </w:t>
      </w:r>
      <w:r w:rsidRPr="001E7671">
        <w:rPr>
          <w:rFonts w:cs="Times New Roman"/>
          <w:b/>
          <w:bCs/>
          <w:i/>
          <w:iCs/>
          <w:szCs w:val="24"/>
          <w:u w:val="single"/>
        </w:rPr>
        <w:t>hold harmless - your classmates, instructors, TRECS, and its</w:t>
      </w:r>
      <w:r w:rsidR="001E7671" w:rsidRPr="001E7671">
        <w:rPr>
          <w:rFonts w:cs="Times New Roman"/>
          <w:b/>
          <w:bCs/>
          <w:i/>
          <w:iCs/>
          <w:szCs w:val="24"/>
          <w:u w:val="single"/>
        </w:rPr>
        <w:t xml:space="preserve"> </w:t>
      </w:r>
      <w:r w:rsidRPr="001E7671">
        <w:rPr>
          <w:rFonts w:cs="Times New Roman"/>
          <w:b/>
          <w:bCs/>
          <w:i/>
          <w:iCs/>
          <w:szCs w:val="24"/>
          <w:u w:val="single"/>
        </w:rPr>
        <w:t>OWNERS, if you contract the virus at any point during or after this live class.</w:t>
      </w:r>
    </w:p>
    <w:p w14:paraId="35CD4494" w14:textId="3734E5B9" w:rsidR="00AA7879" w:rsidRPr="001E7671" w:rsidRDefault="00AA7879" w:rsidP="00AA7879">
      <w:pPr>
        <w:rPr>
          <w:rFonts w:cs="Times New Roman"/>
          <w:i/>
          <w:iCs/>
          <w:szCs w:val="24"/>
        </w:rPr>
      </w:pPr>
    </w:p>
    <w:p w14:paraId="035DC6F9" w14:textId="77777777" w:rsidR="001E7671" w:rsidRPr="001E7671" w:rsidRDefault="001E7671" w:rsidP="00AA7879">
      <w:pPr>
        <w:rPr>
          <w:rFonts w:cs="Times New Roman"/>
          <w:i/>
          <w:iCs/>
          <w:szCs w:val="24"/>
        </w:rPr>
      </w:pPr>
    </w:p>
    <w:p w14:paraId="58EE291C" w14:textId="43AC00E5" w:rsidR="0061031E" w:rsidRPr="0061031E" w:rsidRDefault="00AA7879" w:rsidP="0061031E">
      <w:pPr>
        <w:jc w:val="center"/>
        <w:rPr>
          <w:rFonts w:cs="Times New Roman"/>
          <w:b/>
          <w:bCs/>
          <w:i/>
          <w:iCs/>
          <w:szCs w:val="24"/>
        </w:rPr>
      </w:pPr>
      <w:r w:rsidRPr="0061031E">
        <w:rPr>
          <w:rFonts w:cs="Times New Roman"/>
          <w:b/>
          <w:bCs/>
          <w:i/>
          <w:iCs/>
          <w:szCs w:val="24"/>
        </w:rPr>
        <w:t>To reduce the risk of spreading COVID-19, we ask that you honestly respond to these</w:t>
      </w:r>
    </w:p>
    <w:p w14:paraId="44807F5D" w14:textId="5C4B89B1" w:rsidR="00AA7879" w:rsidRPr="0061031E" w:rsidRDefault="00AA7879" w:rsidP="0061031E">
      <w:pPr>
        <w:jc w:val="center"/>
        <w:rPr>
          <w:rFonts w:cs="Times New Roman"/>
          <w:b/>
          <w:bCs/>
          <w:i/>
          <w:iCs/>
          <w:szCs w:val="24"/>
        </w:rPr>
      </w:pPr>
      <w:r w:rsidRPr="0061031E">
        <w:rPr>
          <w:rFonts w:cs="Times New Roman"/>
          <w:b/>
          <w:bCs/>
          <w:i/>
          <w:iCs/>
          <w:szCs w:val="24"/>
        </w:rPr>
        <w:t>“pre-screening” questions below to the best of your knowledge and ability.</w:t>
      </w:r>
    </w:p>
    <w:p w14:paraId="01DE7809" w14:textId="0F082382" w:rsidR="001E7671" w:rsidRDefault="001E7671" w:rsidP="00AA7879">
      <w:pPr>
        <w:rPr>
          <w:rFonts w:cs="Times New Roman"/>
          <w:sz w:val="28"/>
          <w:szCs w:val="28"/>
        </w:rPr>
      </w:pPr>
    </w:p>
    <w:p w14:paraId="4646DB4A" w14:textId="4D56CB8B" w:rsidR="001E7671" w:rsidRDefault="001E7671" w:rsidP="00AA7879">
      <w:pPr>
        <w:rPr>
          <w:rFonts w:cs="Times New Roman"/>
          <w:szCs w:val="24"/>
        </w:rPr>
      </w:pPr>
      <w:r>
        <w:rPr>
          <w:rFonts w:cs="Times New Roman"/>
          <w:b/>
          <w:bCs/>
          <w:szCs w:val="24"/>
          <w:u w:val="single"/>
        </w:rPr>
        <w:t>PLEASE ANSWER THE FOLLOWING SCREENING QUESTIONS:</w:t>
      </w:r>
    </w:p>
    <w:p w14:paraId="15CB7DA3" w14:textId="4EFAF067" w:rsidR="001E7671" w:rsidRDefault="001E7671" w:rsidP="00AA7879">
      <w:pPr>
        <w:rPr>
          <w:rFonts w:cs="Times New Roman"/>
          <w:sz w:val="22"/>
        </w:rPr>
      </w:pPr>
    </w:p>
    <w:p w14:paraId="0BE56C00" w14:textId="771777D1" w:rsidR="001E7671" w:rsidRDefault="001E7671" w:rsidP="001E7671">
      <w:pPr>
        <w:pStyle w:val="ListParagraph"/>
        <w:numPr>
          <w:ilvl w:val="0"/>
          <w:numId w:val="30"/>
        </w:numPr>
        <w:rPr>
          <w:rFonts w:cs="Times New Roman"/>
          <w:sz w:val="22"/>
        </w:rPr>
      </w:pPr>
      <w:r>
        <w:rPr>
          <w:rFonts w:cs="Times New Roman"/>
          <w:sz w:val="22"/>
        </w:rPr>
        <w:t>Are you currently awaiting the results of a Covid-19 Test?</w:t>
      </w:r>
      <w:r w:rsidR="0061031E">
        <w:rPr>
          <w:rFonts w:cs="Times New Roman"/>
          <w:sz w:val="22"/>
        </w:rPr>
        <w:t xml:space="preserve"> </w:t>
      </w:r>
      <w:r w:rsidR="0061031E">
        <w:rPr>
          <w:rFonts w:cs="Times New Roman"/>
          <w:sz w:val="22"/>
        </w:rPr>
        <w:tab/>
      </w:r>
      <w:r w:rsidR="0061031E">
        <w:rPr>
          <w:rFonts w:cs="Times New Roman"/>
          <w:sz w:val="22"/>
        </w:rPr>
        <w:tab/>
      </w:r>
      <w:sdt>
        <w:sdtPr>
          <w:rPr>
            <w:rFonts w:cs="Times New Roman"/>
            <w:sz w:val="22"/>
          </w:rPr>
          <w:id w:val="413898772"/>
          <w14:checkbox>
            <w14:checked w14:val="0"/>
            <w14:checkedState w14:val="2612" w14:font="MS Gothic"/>
            <w14:uncheckedState w14:val="2610" w14:font="MS Gothic"/>
          </w14:checkbox>
        </w:sdtPr>
        <w:sdtEndPr/>
        <w:sdtContent>
          <w:permStart w:id="697129563" w:edGrp="everyone"/>
          <w:r w:rsidR="00D87F85">
            <w:rPr>
              <w:rFonts w:ascii="MS Gothic" w:eastAsia="MS Gothic" w:hAnsi="MS Gothic" w:cs="Times New Roman" w:hint="eastAsia"/>
              <w:sz w:val="22"/>
            </w:rPr>
            <w:t>☐</w:t>
          </w:r>
          <w:permEnd w:id="697129563"/>
        </w:sdtContent>
      </w:sdt>
      <w:r w:rsidR="0061031E">
        <w:rPr>
          <w:rFonts w:cs="Times New Roman"/>
          <w:sz w:val="22"/>
        </w:rPr>
        <w:t xml:space="preserve"> YES   </w:t>
      </w:r>
      <w:sdt>
        <w:sdtPr>
          <w:rPr>
            <w:rFonts w:cs="Times New Roman"/>
            <w:sz w:val="22"/>
          </w:rPr>
          <w:id w:val="-272641886"/>
          <w14:checkbox>
            <w14:checked w14:val="0"/>
            <w14:checkedState w14:val="2612" w14:font="MS Gothic"/>
            <w14:uncheckedState w14:val="2610" w14:font="MS Gothic"/>
          </w14:checkbox>
        </w:sdtPr>
        <w:sdtEndPr/>
        <w:sdtContent>
          <w:permStart w:id="1440500405" w:edGrp="everyone"/>
          <w:r w:rsidR="0061031E">
            <w:rPr>
              <w:rFonts w:ascii="MS Gothic" w:eastAsia="MS Gothic" w:hAnsi="MS Gothic" w:cs="Times New Roman" w:hint="eastAsia"/>
              <w:sz w:val="22"/>
            </w:rPr>
            <w:t>☐</w:t>
          </w:r>
          <w:permEnd w:id="1440500405"/>
        </w:sdtContent>
      </w:sdt>
      <w:r w:rsidR="0061031E">
        <w:rPr>
          <w:rFonts w:cs="Times New Roman"/>
          <w:sz w:val="22"/>
        </w:rPr>
        <w:t xml:space="preserve"> NO  </w:t>
      </w:r>
    </w:p>
    <w:p w14:paraId="6DE41451" w14:textId="55A7C41C" w:rsidR="001E7671" w:rsidRDefault="001E7671" w:rsidP="001E7671">
      <w:pPr>
        <w:pStyle w:val="ListParagraph"/>
        <w:numPr>
          <w:ilvl w:val="0"/>
          <w:numId w:val="30"/>
        </w:numPr>
        <w:rPr>
          <w:rFonts w:cs="Times New Roman"/>
          <w:sz w:val="22"/>
        </w:rPr>
      </w:pPr>
      <w:r>
        <w:rPr>
          <w:rFonts w:cs="Times New Roman"/>
          <w:sz w:val="22"/>
        </w:rPr>
        <w:t>Do you have a fever?</w:t>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sdt>
        <w:sdtPr>
          <w:rPr>
            <w:rFonts w:cs="Times New Roman"/>
            <w:sz w:val="22"/>
          </w:rPr>
          <w:id w:val="-1390885393"/>
          <w14:checkbox>
            <w14:checked w14:val="0"/>
            <w14:checkedState w14:val="2612" w14:font="MS Gothic"/>
            <w14:uncheckedState w14:val="2610" w14:font="MS Gothic"/>
          </w14:checkbox>
        </w:sdtPr>
        <w:sdtEndPr/>
        <w:sdtContent>
          <w:permStart w:id="1399201819" w:edGrp="everyone"/>
          <w:r w:rsidR="00D87F85">
            <w:rPr>
              <w:rFonts w:ascii="MS Gothic" w:eastAsia="MS Gothic" w:hAnsi="MS Gothic" w:cs="Times New Roman" w:hint="eastAsia"/>
              <w:sz w:val="22"/>
            </w:rPr>
            <w:t>☐</w:t>
          </w:r>
          <w:permEnd w:id="1399201819"/>
        </w:sdtContent>
      </w:sdt>
      <w:r w:rsidR="0061031E">
        <w:rPr>
          <w:rFonts w:cs="Times New Roman"/>
          <w:sz w:val="22"/>
        </w:rPr>
        <w:t xml:space="preserve"> YES   </w:t>
      </w:r>
      <w:sdt>
        <w:sdtPr>
          <w:rPr>
            <w:rFonts w:cs="Times New Roman"/>
            <w:sz w:val="22"/>
          </w:rPr>
          <w:id w:val="-1013836905"/>
          <w14:checkbox>
            <w14:checked w14:val="0"/>
            <w14:checkedState w14:val="2612" w14:font="MS Gothic"/>
            <w14:uncheckedState w14:val="2610" w14:font="MS Gothic"/>
          </w14:checkbox>
        </w:sdtPr>
        <w:sdtEndPr/>
        <w:sdtContent>
          <w:permStart w:id="177685775" w:edGrp="everyone"/>
          <w:r w:rsidR="0061031E">
            <w:rPr>
              <w:rFonts w:ascii="MS Gothic" w:eastAsia="MS Gothic" w:hAnsi="MS Gothic" w:cs="Times New Roman" w:hint="eastAsia"/>
              <w:sz w:val="22"/>
            </w:rPr>
            <w:t>☐</w:t>
          </w:r>
          <w:permEnd w:id="177685775"/>
        </w:sdtContent>
      </w:sdt>
      <w:r w:rsidR="0061031E">
        <w:rPr>
          <w:rFonts w:cs="Times New Roman"/>
          <w:sz w:val="22"/>
        </w:rPr>
        <w:t xml:space="preserve"> NO</w:t>
      </w:r>
      <w:r w:rsidR="0061031E">
        <w:rPr>
          <w:rFonts w:cs="Times New Roman"/>
          <w:sz w:val="22"/>
        </w:rPr>
        <w:tab/>
      </w:r>
    </w:p>
    <w:p w14:paraId="617FBB19" w14:textId="6D6549C6" w:rsidR="001E7671" w:rsidRDefault="001E7671" w:rsidP="001E7671">
      <w:pPr>
        <w:pStyle w:val="ListParagraph"/>
        <w:tabs>
          <w:tab w:val="left" w:pos="7104"/>
        </w:tabs>
        <w:rPr>
          <w:rFonts w:cs="Times New Roman"/>
          <w:sz w:val="22"/>
        </w:rPr>
      </w:pPr>
      <w:r>
        <w:rPr>
          <w:rFonts w:cs="Times New Roman"/>
          <w:sz w:val="22"/>
        </w:rPr>
        <w:t xml:space="preserve">Your body temperature </w:t>
      </w:r>
      <w:r w:rsidR="00901193">
        <w:rPr>
          <w:rFonts w:cs="Times New Roman"/>
          <w:sz w:val="22"/>
        </w:rPr>
        <w:t>at check-in</w:t>
      </w:r>
      <w:r>
        <w:rPr>
          <w:rFonts w:cs="Times New Roman"/>
          <w:sz w:val="22"/>
        </w:rPr>
        <w:t xml:space="preserve">:  </w:t>
      </w:r>
      <w:sdt>
        <w:sdtPr>
          <w:rPr>
            <w:rFonts w:cs="Times New Roman"/>
            <w:sz w:val="22"/>
          </w:rPr>
          <w:id w:val="138461963"/>
          <w:placeholder>
            <w:docPart w:val="DefaultPlaceholder_-1854013440"/>
          </w:placeholder>
          <w:showingPlcHdr/>
          <w:text/>
        </w:sdtPr>
        <w:sdtEndPr/>
        <w:sdtContent>
          <w:permStart w:id="921395671" w:edGrp="everyone"/>
          <w:r w:rsidR="00BC17DC" w:rsidRPr="00183EC1">
            <w:rPr>
              <w:rStyle w:val="PlaceholderText"/>
            </w:rPr>
            <w:t>Click or tap here to enter text.</w:t>
          </w:r>
          <w:permEnd w:id="921395671"/>
        </w:sdtContent>
      </w:sdt>
      <w:r>
        <w:rPr>
          <w:rFonts w:cs="Times New Roman"/>
          <w:sz w:val="22"/>
        </w:rPr>
        <w:tab/>
      </w:r>
    </w:p>
    <w:p w14:paraId="424F25CC" w14:textId="5199BBD4" w:rsidR="001E7671" w:rsidRDefault="0061031E" w:rsidP="0061031E">
      <w:pPr>
        <w:pStyle w:val="ListParagraph"/>
        <w:tabs>
          <w:tab w:val="left" w:pos="7104"/>
        </w:tabs>
        <w:rPr>
          <w:rFonts w:cs="Times New Roman"/>
          <w:sz w:val="23"/>
          <w:szCs w:val="23"/>
        </w:rPr>
      </w:pPr>
      <w:r>
        <w:rPr>
          <w:rFonts w:cs="Times New Roman"/>
          <w:sz w:val="22"/>
        </w:rPr>
        <w:t>If your temperature is above 99.0</w:t>
      </w:r>
      <w:r w:rsidRPr="001E7671">
        <w:rPr>
          <w:rFonts w:cs="Times New Roman"/>
          <w:sz w:val="23"/>
          <w:szCs w:val="23"/>
        </w:rPr>
        <w:t>°</w:t>
      </w:r>
      <w:r>
        <w:rPr>
          <w:rFonts w:cs="Times New Roman"/>
          <w:sz w:val="23"/>
          <w:szCs w:val="23"/>
        </w:rPr>
        <w:t xml:space="preserve"> you may not stay for today’s class.)</w:t>
      </w:r>
    </w:p>
    <w:p w14:paraId="11C79DD1" w14:textId="05F53703"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any shortness of breath or a dry cough or sore throat?</w:t>
      </w:r>
      <w:r>
        <w:rPr>
          <w:rFonts w:cs="Times New Roman"/>
          <w:sz w:val="23"/>
          <w:szCs w:val="23"/>
        </w:rPr>
        <w:tab/>
      </w:r>
      <w:r>
        <w:rPr>
          <w:rFonts w:cs="Times New Roman"/>
          <w:sz w:val="23"/>
          <w:szCs w:val="23"/>
        </w:rPr>
        <w:tab/>
      </w:r>
      <w:sdt>
        <w:sdtPr>
          <w:rPr>
            <w:rFonts w:cs="Times New Roman"/>
            <w:sz w:val="23"/>
            <w:szCs w:val="23"/>
          </w:rPr>
          <w:id w:val="216326353"/>
          <w14:checkbox>
            <w14:checked w14:val="0"/>
            <w14:checkedState w14:val="2612" w14:font="MS Gothic"/>
            <w14:uncheckedState w14:val="2610" w14:font="MS Gothic"/>
          </w14:checkbox>
        </w:sdtPr>
        <w:sdtEndPr/>
        <w:sdtContent>
          <w:permStart w:id="1068525169" w:edGrp="everyone"/>
          <w:r>
            <w:rPr>
              <w:rFonts w:ascii="MS Gothic" w:eastAsia="MS Gothic" w:hAnsi="MS Gothic" w:cs="Times New Roman" w:hint="eastAsia"/>
              <w:sz w:val="23"/>
              <w:szCs w:val="23"/>
            </w:rPr>
            <w:t>☐</w:t>
          </w:r>
          <w:permEnd w:id="1068525169"/>
        </w:sdtContent>
      </w:sdt>
      <w:r>
        <w:rPr>
          <w:rFonts w:cs="Times New Roman"/>
          <w:sz w:val="23"/>
          <w:szCs w:val="23"/>
        </w:rPr>
        <w:t xml:space="preserve"> YES  </w:t>
      </w:r>
      <w:sdt>
        <w:sdtPr>
          <w:rPr>
            <w:rFonts w:cs="Times New Roman"/>
            <w:sz w:val="23"/>
            <w:szCs w:val="23"/>
          </w:rPr>
          <w:id w:val="-287133897"/>
          <w14:checkbox>
            <w14:checked w14:val="0"/>
            <w14:checkedState w14:val="2612" w14:font="MS Gothic"/>
            <w14:uncheckedState w14:val="2610" w14:font="MS Gothic"/>
          </w14:checkbox>
        </w:sdtPr>
        <w:sdtEndPr/>
        <w:sdtContent>
          <w:permStart w:id="594553675" w:edGrp="everyone"/>
          <w:r w:rsidR="00D87F85">
            <w:rPr>
              <w:rFonts w:ascii="MS Gothic" w:eastAsia="MS Gothic" w:hAnsi="MS Gothic" w:cs="Times New Roman" w:hint="eastAsia"/>
              <w:sz w:val="23"/>
              <w:szCs w:val="23"/>
            </w:rPr>
            <w:t>☐</w:t>
          </w:r>
          <w:permEnd w:id="594553675"/>
        </w:sdtContent>
      </w:sdt>
      <w:r>
        <w:rPr>
          <w:rFonts w:cs="Times New Roman"/>
          <w:sz w:val="23"/>
          <w:szCs w:val="23"/>
        </w:rPr>
        <w:t xml:space="preserve"> NO</w:t>
      </w:r>
    </w:p>
    <w:p w14:paraId="0DD46E49" w14:textId="68B1C314"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 runny nose or any flu-like symptoms?</w:t>
      </w:r>
      <w:r>
        <w:rPr>
          <w:rFonts w:cs="Times New Roman"/>
          <w:sz w:val="23"/>
          <w:szCs w:val="23"/>
        </w:rPr>
        <w:tab/>
      </w:r>
      <w:r>
        <w:rPr>
          <w:rFonts w:cs="Times New Roman"/>
          <w:sz w:val="23"/>
          <w:szCs w:val="23"/>
        </w:rPr>
        <w:tab/>
      </w:r>
      <w:sdt>
        <w:sdtPr>
          <w:rPr>
            <w:rFonts w:cs="Times New Roman"/>
            <w:sz w:val="23"/>
            <w:szCs w:val="23"/>
          </w:rPr>
          <w:id w:val="-1372993297"/>
          <w14:checkbox>
            <w14:checked w14:val="0"/>
            <w14:checkedState w14:val="2612" w14:font="MS Gothic"/>
            <w14:uncheckedState w14:val="2610" w14:font="MS Gothic"/>
          </w14:checkbox>
        </w:sdtPr>
        <w:sdtEndPr/>
        <w:sdtContent>
          <w:permStart w:id="965412501" w:edGrp="everyone"/>
          <w:r w:rsidR="00D87F85">
            <w:rPr>
              <w:rFonts w:ascii="MS Gothic" w:eastAsia="MS Gothic" w:hAnsi="MS Gothic" w:cs="Times New Roman" w:hint="eastAsia"/>
              <w:sz w:val="23"/>
              <w:szCs w:val="23"/>
            </w:rPr>
            <w:t>☐</w:t>
          </w:r>
          <w:permEnd w:id="965412501"/>
        </w:sdtContent>
      </w:sdt>
      <w:r>
        <w:rPr>
          <w:rFonts w:cs="Times New Roman"/>
          <w:sz w:val="23"/>
          <w:szCs w:val="23"/>
        </w:rPr>
        <w:t xml:space="preserve"> YES  </w:t>
      </w:r>
      <w:sdt>
        <w:sdtPr>
          <w:rPr>
            <w:rFonts w:cs="Times New Roman"/>
            <w:sz w:val="23"/>
            <w:szCs w:val="23"/>
          </w:rPr>
          <w:id w:val="1103384149"/>
          <w14:checkbox>
            <w14:checked w14:val="0"/>
            <w14:checkedState w14:val="2612" w14:font="MS Gothic"/>
            <w14:uncheckedState w14:val="2610" w14:font="MS Gothic"/>
          </w14:checkbox>
        </w:sdtPr>
        <w:sdtEndPr/>
        <w:sdtContent>
          <w:permStart w:id="392577005" w:edGrp="everyone"/>
          <w:r>
            <w:rPr>
              <w:rFonts w:ascii="MS Gothic" w:eastAsia="MS Gothic" w:hAnsi="MS Gothic" w:cs="Times New Roman" w:hint="eastAsia"/>
              <w:sz w:val="23"/>
              <w:szCs w:val="23"/>
            </w:rPr>
            <w:t>☐</w:t>
          </w:r>
          <w:permEnd w:id="392577005"/>
        </w:sdtContent>
      </w:sdt>
      <w:r>
        <w:rPr>
          <w:rFonts w:cs="Times New Roman"/>
          <w:sz w:val="23"/>
          <w:szCs w:val="23"/>
        </w:rPr>
        <w:t xml:space="preserve"> NO</w:t>
      </w:r>
    </w:p>
    <w:p w14:paraId="1B50B00D" w14:textId="77777777"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Have you encountered any COVID-19 positive patients in the</w:t>
      </w:r>
    </w:p>
    <w:p w14:paraId="18D07A12" w14:textId="4EE75505" w:rsidR="0061031E" w:rsidRDefault="0061031E" w:rsidP="0061031E">
      <w:pPr>
        <w:pStyle w:val="ListParagraph"/>
        <w:tabs>
          <w:tab w:val="left" w:pos="7104"/>
        </w:tabs>
        <w:rPr>
          <w:rFonts w:cs="Times New Roman"/>
          <w:sz w:val="23"/>
          <w:szCs w:val="23"/>
        </w:rPr>
      </w:pPr>
      <w:r>
        <w:rPr>
          <w:rFonts w:cs="Times New Roman"/>
          <w:sz w:val="23"/>
          <w:szCs w:val="23"/>
        </w:rPr>
        <w:t xml:space="preserve"> past 14-days?</w:t>
      </w:r>
      <w:r>
        <w:rPr>
          <w:rFonts w:cs="Times New Roman"/>
          <w:sz w:val="23"/>
          <w:szCs w:val="23"/>
        </w:rPr>
        <w:tab/>
      </w:r>
      <w:r>
        <w:rPr>
          <w:rFonts w:cs="Times New Roman"/>
          <w:sz w:val="23"/>
          <w:szCs w:val="23"/>
        </w:rPr>
        <w:tab/>
      </w:r>
      <w:sdt>
        <w:sdtPr>
          <w:rPr>
            <w:rFonts w:cs="Times New Roman"/>
            <w:sz w:val="23"/>
            <w:szCs w:val="23"/>
          </w:rPr>
          <w:id w:val="-1990318605"/>
          <w14:checkbox>
            <w14:checked w14:val="0"/>
            <w14:checkedState w14:val="2612" w14:font="MS Gothic"/>
            <w14:uncheckedState w14:val="2610" w14:font="MS Gothic"/>
          </w14:checkbox>
        </w:sdtPr>
        <w:sdtEndPr/>
        <w:sdtContent>
          <w:permStart w:id="507124661" w:edGrp="everyone"/>
          <w:r w:rsidR="00D87F85">
            <w:rPr>
              <w:rFonts w:ascii="MS Gothic" w:eastAsia="MS Gothic" w:hAnsi="MS Gothic" w:cs="Times New Roman" w:hint="eastAsia"/>
              <w:sz w:val="23"/>
              <w:szCs w:val="23"/>
            </w:rPr>
            <w:t>☐</w:t>
          </w:r>
          <w:permEnd w:id="507124661"/>
        </w:sdtContent>
      </w:sdt>
      <w:r>
        <w:rPr>
          <w:rFonts w:cs="Times New Roman"/>
          <w:sz w:val="23"/>
          <w:szCs w:val="23"/>
        </w:rPr>
        <w:t xml:space="preserve"> YES  </w:t>
      </w:r>
      <w:sdt>
        <w:sdtPr>
          <w:rPr>
            <w:rFonts w:cs="Times New Roman"/>
            <w:sz w:val="23"/>
            <w:szCs w:val="23"/>
          </w:rPr>
          <w:id w:val="-938593391"/>
          <w14:checkbox>
            <w14:checked w14:val="0"/>
            <w14:checkedState w14:val="2612" w14:font="MS Gothic"/>
            <w14:uncheckedState w14:val="2610" w14:font="MS Gothic"/>
          </w14:checkbox>
        </w:sdtPr>
        <w:sdtEndPr/>
        <w:sdtContent>
          <w:permStart w:id="2034451526" w:edGrp="everyone"/>
          <w:r>
            <w:rPr>
              <w:rFonts w:ascii="MS Gothic" w:eastAsia="MS Gothic" w:hAnsi="MS Gothic" w:cs="Times New Roman" w:hint="eastAsia"/>
              <w:sz w:val="23"/>
              <w:szCs w:val="23"/>
            </w:rPr>
            <w:t>☐</w:t>
          </w:r>
          <w:permEnd w:id="2034451526"/>
        </w:sdtContent>
      </w:sdt>
      <w:r>
        <w:rPr>
          <w:rFonts w:cs="Times New Roman"/>
          <w:sz w:val="23"/>
          <w:szCs w:val="23"/>
        </w:rPr>
        <w:t xml:space="preserve"> NO</w:t>
      </w:r>
    </w:p>
    <w:p w14:paraId="31E0570F" w14:textId="67261EF5" w:rsidR="0061031E" w:rsidRDefault="0061031E" w:rsidP="0061031E">
      <w:pPr>
        <w:tabs>
          <w:tab w:val="left" w:pos="7104"/>
        </w:tabs>
        <w:rPr>
          <w:rFonts w:cs="Times New Roman"/>
          <w:sz w:val="23"/>
          <w:szCs w:val="23"/>
        </w:rPr>
      </w:pPr>
    </w:p>
    <w:p w14:paraId="3C7E9976" w14:textId="2330EB9C" w:rsidR="0061031E" w:rsidRDefault="0061031E" w:rsidP="0061031E">
      <w:pPr>
        <w:tabs>
          <w:tab w:val="left" w:pos="7104"/>
        </w:tabs>
        <w:rPr>
          <w:b/>
          <w:bCs/>
          <w:sz w:val="16"/>
          <w:szCs w:val="16"/>
        </w:rPr>
      </w:pPr>
      <w:r w:rsidRPr="0061031E">
        <w:rPr>
          <w:b/>
          <w:bCs/>
          <w:sz w:val="18"/>
          <w:szCs w:val="18"/>
        </w:rPr>
        <w:t>If you answer “YES” to any of these questions above, we ask that you leave the classroom immediately and make arrangements directly with TRECS to take a later class</w:t>
      </w:r>
      <w:r w:rsidRPr="0061031E">
        <w:rPr>
          <w:b/>
          <w:bCs/>
          <w:sz w:val="16"/>
          <w:szCs w:val="16"/>
        </w:rPr>
        <w:t>.</w:t>
      </w:r>
    </w:p>
    <w:p w14:paraId="26CB941E" w14:textId="6AFE1192" w:rsidR="004F7D71" w:rsidRDefault="004F7D71" w:rsidP="0061031E">
      <w:pPr>
        <w:tabs>
          <w:tab w:val="left" w:pos="7104"/>
        </w:tabs>
        <w:rPr>
          <w:b/>
          <w:bCs/>
          <w:sz w:val="16"/>
          <w:szCs w:val="16"/>
        </w:rPr>
      </w:pPr>
    </w:p>
    <w:p w14:paraId="2FF5039A" w14:textId="659804A2" w:rsidR="004F7D71" w:rsidRDefault="004F7D71" w:rsidP="0061031E">
      <w:pPr>
        <w:tabs>
          <w:tab w:val="left" w:pos="7104"/>
        </w:tabs>
        <w:rPr>
          <w:b/>
          <w:bCs/>
          <w:sz w:val="16"/>
          <w:szCs w:val="16"/>
        </w:rPr>
      </w:pPr>
    </w:p>
    <w:p w14:paraId="13F6A4F4" w14:textId="3377C970" w:rsidR="004F7D71" w:rsidRPr="004F7D71" w:rsidRDefault="004F7D71" w:rsidP="0061031E">
      <w:pPr>
        <w:tabs>
          <w:tab w:val="left" w:pos="7104"/>
        </w:tabs>
        <w:rPr>
          <w:rFonts w:cs="Times New Roman"/>
          <w:b/>
          <w:bCs/>
          <w:szCs w:val="24"/>
        </w:rPr>
      </w:pPr>
      <w:r>
        <w:rPr>
          <w:b/>
          <w:bCs/>
          <w:szCs w:val="24"/>
        </w:rPr>
        <w:t>Signature: ______________________________________________________________</w:t>
      </w:r>
    </w:p>
    <w:sectPr w:rsidR="004F7D71" w:rsidRPr="004F7D71" w:rsidSect="00C05F8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F2803" w14:textId="77777777" w:rsidR="00913E71" w:rsidRDefault="00913E71" w:rsidP="009B7130">
      <w:r>
        <w:separator/>
      </w:r>
    </w:p>
  </w:endnote>
  <w:endnote w:type="continuationSeparator" w:id="0">
    <w:p w14:paraId="3F6B4A38" w14:textId="77777777" w:rsidR="00913E71" w:rsidRDefault="00913E71" w:rsidP="009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C19C8" w14:textId="77777777" w:rsidR="00913E71" w:rsidRDefault="00913E71" w:rsidP="009B7130">
      <w:r>
        <w:separator/>
      </w:r>
    </w:p>
  </w:footnote>
  <w:footnote w:type="continuationSeparator" w:id="0">
    <w:p w14:paraId="47C7241B" w14:textId="77777777" w:rsidR="00913E71" w:rsidRDefault="00913E71" w:rsidP="009B7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E4101EE"/>
    <w:multiLevelType w:val="hybridMultilevel"/>
    <w:tmpl w:val="5BF66E42"/>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4832AF"/>
    <w:multiLevelType w:val="hybridMultilevel"/>
    <w:tmpl w:val="06F8C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BD542D2"/>
    <w:multiLevelType w:val="hybridMultilevel"/>
    <w:tmpl w:val="2FC856DE"/>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AA3374E"/>
    <w:multiLevelType w:val="hybridMultilevel"/>
    <w:tmpl w:val="BBE0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CD08C6"/>
    <w:multiLevelType w:val="hybridMultilevel"/>
    <w:tmpl w:val="9B4C44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B1B15"/>
    <w:multiLevelType w:val="hybridMultilevel"/>
    <w:tmpl w:val="3C946D70"/>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3650EB"/>
    <w:multiLevelType w:val="hybridMultilevel"/>
    <w:tmpl w:val="032647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5D3471"/>
    <w:multiLevelType w:val="hybridMultilevel"/>
    <w:tmpl w:val="33F83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2"/>
  </w:num>
  <w:num w:numId="3">
    <w:abstractNumId w:val="10"/>
  </w:num>
  <w:num w:numId="4">
    <w:abstractNumId w:val="25"/>
  </w:num>
  <w:num w:numId="5">
    <w:abstractNumId w:val="15"/>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23"/>
  </w:num>
  <w:num w:numId="21">
    <w:abstractNumId w:val="19"/>
  </w:num>
  <w:num w:numId="22">
    <w:abstractNumId w:val="11"/>
  </w:num>
  <w:num w:numId="23">
    <w:abstractNumId w:val="30"/>
  </w:num>
  <w:num w:numId="24">
    <w:abstractNumId w:val="26"/>
  </w:num>
  <w:num w:numId="25">
    <w:abstractNumId w:val="28"/>
  </w:num>
  <w:num w:numId="26">
    <w:abstractNumId w:val="29"/>
  </w:num>
  <w:num w:numId="27">
    <w:abstractNumId w:val="24"/>
  </w:num>
  <w:num w:numId="28">
    <w:abstractNumId w:val="22"/>
  </w:num>
  <w:num w:numId="29">
    <w:abstractNumId w:val="13"/>
  </w:num>
  <w:num w:numId="30">
    <w:abstractNumId w:val="27"/>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readOnly" w:enforcement="1" w:cryptProviderType="rsaAES" w:cryptAlgorithmClass="hash" w:cryptAlgorithmType="typeAny" w:cryptAlgorithmSid="14" w:cryptSpinCount="100000" w:hash="slP2ON2PoLs9n4xkRMM/FTwhBBefdHl8pNv8LV9XDM3o6AUoKgQP/l/8vTedKFu8EieRLRgiQX2knwN2GV0UGg==" w:salt="fic9OO0jg2vVcM7zDXJrz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14FA6"/>
    <w:rsid w:val="001615FA"/>
    <w:rsid w:val="001A6B90"/>
    <w:rsid w:val="001E7671"/>
    <w:rsid w:val="00430DFD"/>
    <w:rsid w:val="00467056"/>
    <w:rsid w:val="004F4237"/>
    <w:rsid w:val="004F7D71"/>
    <w:rsid w:val="00591EDD"/>
    <w:rsid w:val="005B2AF1"/>
    <w:rsid w:val="00601C1C"/>
    <w:rsid w:val="0061031E"/>
    <w:rsid w:val="00645252"/>
    <w:rsid w:val="006D3D74"/>
    <w:rsid w:val="006E36EE"/>
    <w:rsid w:val="0083569A"/>
    <w:rsid w:val="008A66E7"/>
    <w:rsid w:val="00901193"/>
    <w:rsid w:val="009034FF"/>
    <w:rsid w:val="00913E71"/>
    <w:rsid w:val="009B7130"/>
    <w:rsid w:val="00A9204E"/>
    <w:rsid w:val="00AA7879"/>
    <w:rsid w:val="00AD7E6D"/>
    <w:rsid w:val="00BC17DC"/>
    <w:rsid w:val="00BD3703"/>
    <w:rsid w:val="00C05F88"/>
    <w:rsid w:val="00D87F85"/>
    <w:rsid w:val="00E8257A"/>
    <w:rsid w:val="00F17E0F"/>
    <w:rsid w:val="00FB3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3F1D"/>
  <w15:chartTrackingRefBased/>
  <w15:docId w15:val="{C8EA69B1-795F-42D3-99AA-185BD6DB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E7671"/>
    <w:pPr>
      <w:ind w:left="720"/>
      <w:contextualSpacing/>
    </w:pPr>
  </w:style>
  <w:style w:type="paragraph" w:customStyle="1" w:styleId="Default">
    <w:name w:val="Default"/>
    <w:rsid w:val="001E7671"/>
    <w:pPr>
      <w:autoSpaceDE w:val="0"/>
      <w:autoSpaceDN w:val="0"/>
      <w:adjustRightInd w:val="0"/>
    </w:pPr>
    <w:rPr>
      <w:rFonts w:ascii="Calibri" w:hAnsi="Calibri"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ec.info@tn.gov"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EC.INFO@TN.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dentogo.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ite\AppData\Roaming\Microsoft\Templates\Single%20spaced%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D5129EEE-0DCA-480F-B08E-1380F3880755}"/>
      </w:docPartPr>
      <w:docPartBody>
        <w:p w:rsidR="00183633" w:rsidRDefault="00257E6E">
          <w:r w:rsidRPr="00183E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6E"/>
    <w:rsid w:val="00137074"/>
    <w:rsid w:val="00183633"/>
    <w:rsid w:val="00257E6E"/>
    <w:rsid w:val="003220D4"/>
    <w:rsid w:val="008A06D5"/>
    <w:rsid w:val="00BA24D4"/>
    <w:rsid w:val="00BB11B5"/>
    <w:rsid w:val="00D920C6"/>
    <w:rsid w:val="00EA504D"/>
    <w:rsid w:val="00FA2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E6E"/>
    <w:rPr>
      <w:color w:val="3B3838" w:themeColor="background2" w:themeShade="4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E029898F-B5E8-4912-B976-59E2194195AA}">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105</TotalTime>
  <Pages>6</Pages>
  <Words>1755</Words>
  <Characters>10008</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Whited</dc:creator>
  <cp:keywords/>
  <dc:description/>
  <cp:lastModifiedBy>Joey Whited</cp:lastModifiedBy>
  <cp:revision>12</cp:revision>
  <cp:lastPrinted>2021-03-16T16:20:00Z</cp:lastPrinted>
  <dcterms:created xsi:type="dcterms:W3CDTF">2021-03-16T02:23:00Z</dcterms:created>
  <dcterms:modified xsi:type="dcterms:W3CDTF">2021-03-17T03:17:00Z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